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502923" w14:textId="77777777" w:rsidR="00EF66EE" w:rsidRDefault="00EF66EE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b/>
          <w:bCs/>
          <w:lang w:val="nl-NL"/>
        </w:rPr>
      </w:pPr>
    </w:p>
    <w:p w14:paraId="00470A98" w14:textId="77777777" w:rsidR="00EF66EE" w:rsidRDefault="00EF66EE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center"/>
        <w:rPr>
          <w:rFonts w:ascii="Calibri" w:cs="Calibri"/>
          <w:b/>
          <w:bCs/>
          <w:sz w:val="26"/>
          <w:szCs w:val="26"/>
          <w:lang w:val="nl-NL"/>
        </w:rPr>
      </w:pPr>
      <w:r>
        <w:rPr>
          <w:rFonts w:ascii="Calibri" w:cs="Calibri"/>
          <w:b/>
          <w:bCs/>
          <w:i/>
          <w:iCs/>
          <w:sz w:val="50"/>
          <w:szCs w:val="50"/>
          <w:lang w:val="nl-NL"/>
        </w:rPr>
        <w:t>Gedachteniszondag</w:t>
      </w:r>
    </w:p>
    <w:p w14:paraId="406E2BC1" w14:textId="33BA0F19" w:rsidR="00EF66EE" w:rsidRDefault="00CF4AB2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center"/>
        <w:rPr>
          <w:rFonts w:ascii="Calibri" w:cs="Calibri"/>
          <w:b/>
          <w:bCs/>
          <w:sz w:val="26"/>
          <w:szCs w:val="26"/>
          <w:lang w:val="nl-NL"/>
        </w:rPr>
      </w:pPr>
      <w:r>
        <w:rPr>
          <w:rFonts w:ascii="Calibri" w:cs="Calibri"/>
          <w:b/>
          <w:bCs/>
          <w:i/>
          <w:iCs/>
          <w:sz w:val="26"/>
          <w:szCs w:val="26"/>
          <w:lang w:val="nl-NL"/>
        </w:rPr>
        <w:t xml:space="preserve">Zondag </w:t>
      </w:r>
      <w:r w:rsidR="00D13E36">
        <w:rPr>
          <w:rFonts w:ascii="Calibri" w:cs="Calibri"/>
          <w:b/>
          <w:bCs/>
          <w:i/>
          <w:iCs/>
          <w:sz w:val="26"/>
          <w:szCs w:val="26"/>
          <w:lang w:val="nl-NL"/>
        </w:rPr>
        <w:t>2</w:t>
      </w:r>
      <w:r w:rsidR="00715CF1">
        <w:rPr>
          <w:rFonts w:ascii="Calibri" w:cs="Calibri"/>
          <w:b/>
          <w:bCs/>
          <w:i/>
          <w:iCs/>
          <w:sz w:val="26"/>
          <w:szCs w:val="26"/>
          <w:lang w:val="nl-NL"/>
        </w:rPr>
        <w:t>3</w:t>
      </w:r>
      <w:r w:rsidR="00EF66EE">
        <w:rPr>
          <w:rFonts w:ascii="Calibri" w:cs="Calibri"/>
          <w:b/>
          <w:bCs/>
          <w:i/>
          <w:iCs/>
          <w:sz w:val="26"/>
          <w:szCs w:val="26"/>
          <w:lang w:val="nl-NL"/>
        </w:rPr>
        <w:t xml:space="preserve"> november 20</w:t>
      </w:r>
      <w:r w:rsidR="00D13E36">
        <w:rPr>
          <w:rFonts w:ascii="Calibri" w:cs="Calibri"/>
          <w:b/>
          <w:bCs/>
          <w:i/>
          <w:iCs/>
          <w:sz w:val="26"/>
          <w:szCs w:val="26"/>
          <w:lang w:val="nl-NL"/>
        </w:rPr>
        <w:t>2</w:t>
      </w:r>
      <w:r w:rsidR="00715CF1">
        <w:rPr>
          <w:rFonts w:ascii="Calibri" w:cs="Calibri"/>
          <w:b/>
          <w:bCs/>
          <w:i/>
          <w:iCs/>
          <w:sz w:val="26"/>
          <w:szCs w:val="26"/>
          <w:lang w:val="nl-NL"/>
        </w:rPr>
        <w:t>5</w:t>
      </w:r>
    </w:p>
    <w:p w14:paraId="5D917057" w14:textId="6B09F7B3" w:rsidR="00EF66EE" w:rsidRDefault="00EF66EE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center"/>
        <w:rPr>
          <w:rFonts w:ascii="Calibri" w:cs="Calibri"/>
          <w:b/>
          <w:bCs/>
          <w:sz w:val="26"/>
          <w:szCs w:val="26"/>
          <w:lang w:val="nl-NL"/>
        </w:rPr>
      </w:pPr>
    </w:p>
    <w:p w14:paraId="2F8FB10B" w14:textId="75CB8CA1" w:rsidR="00EF66EE" w:rsidRPr="00C372FE" w:rsidRDefault="00C372FE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center"/>
        <w:rPr>
          <w:rFonts w:ascii="Calibri" w:cs="Calibri"/>
          <w:b/>
          <w:bCs/>
          <w:i/>
          <w:iCs/>
          <w:sz w:val="32"/>
          <w:szCs w:val="32"/>
          <w:lang w:val="nl-NL"/>
        </w:rPr>
      </w:pPr>
      <w:r w:rsidRPr="00C372FE">
        <w:rPr>
          <w:rFonts w:ascii="Calibri" w:cs="Calibri"/>
          <w:b/>
          <w:bCs/>
          <w:i/>
          <w:iCs/>
          <w:sz w:val="32"/>
          <w:szCs w:val="32"/>
          <w:lang w:val="nl-NL"/>
        </w:rPr>
        <w:t>Jezelf hervinden</w:t>
      </w:r>
    </w:p>
    <w:p w14:paraId="101DDE32" w14:textId="77777777" w:rsidR="00EF66EE" w:rsidRDefault="00A96643">
      <w:pPr>
        <w:framePr w:w="6973" w:h="5553" w:hRule="exact" w:hSpace="90" w:vSpace="90" w:wrap="auto" w:vAnchor="page" w:hAnchor="margin" w:x="8858" w:y="298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</w:pPr>
      <w:r>
        <w:rPr>
          <w:noProof/>
          <w:lang w:val="nl-NL"/>
        </w:rPr>
        <w:drawing>
          <wp:inline distT="0" distB="0" distL="0" distR="0" wp14:anchorId="5F33BD7A" wp14:editId="5EF8D976">
            <wp:extent cx="4429125" cy="35242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4" t="-334" r="-264" b="-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1ECEB" w14:textId="02DADFC2" w:rsidR="00EF66EE" w:rsidRDefault="00EF66EE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center"/>
        <w:rPr>
          <w:rFonts w:ascii="Calibri" w:cs="Calibri"/>
          <w:b/>
          <w:bCs/>
          <w:sz w:val="26"/>
          <w:szCs w:val="26"/>
          <w:lang w:val="nl-NL"/>
        </w:rPr>
      </w:pPr>
    </w:p>
    <w:p w14:paraId="699D064C" w14:textId="67226BE1" w:rsidR="00D33D1B" w:rsidRDefault="00C372FE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center"/>
        <w:rPr>
          <w:rFonts w:ascii="Calibri" w:cs="Calibri"/>
          <w:b/>
          <w:bCs/>
          <w:sz w:val="26"/>
          <w:szCs w:val="26"/>
          <w:lang w:val="nl-NL"/>
        </w:rPr>
      </w:pPr>
      <w:r>
        <w:rPr>
          <w:rFonts w:ascii="Calibri" w:cs="Calibri"/>
          <w:b/>
          <w:bCs/>
          <w:noProof/>
          <w:sz w:val="26"/>
          <w:szCs w:val="26"/>
          <w:lang w:val="nl-NL"/>
        </w:rPr>
        <w:drawing>
          <wp:inline distT="0" distB="0" distL="0" distR="0" wp14:anchorId="0DDED58E" wp14:editId="14B4620E">
            <wp:extent cx="3797935" cy="2847340"/>
            <wp:effectExtent l="0" t="0" r="0" b="0"/>
            <wp:docPr id="127973560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1ED083" w14:textId="1F38C345" w:rsidR="00D33D1B" w:rsidRDefault="00D33D1B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center"/>
        <w:rPr>
          <w:rFonts w:ascii="Calibri" w:cs="Calibri"/>
          <w:b/>
          <w:bCs/>
          <w:sz w:val="26"/>
          <w:szCs w:val="26"/>
          <w:lang w:val="nl-NL"/>
        </w:rPr>
      </w:pPr>
    </w:p>
    <w:p w14:paraId="70515574" w14:textId="77777777" w:rsidR="006C4D5D" w:rsidRDefault="006C4D5D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ind w:right="-56"/>
        <w:jc w:val="right"/>
        <w:rPr>
          <w:rFonts w:ascii="Calibri" w:cs="Calibri"/>
          <w:lang w:val="nl-NL"/>
        </w:rPr>
      </w:pPr>
    </w:p>
    <w:p w14:paraId="1A5B6609" w14:textId="77777777" w:rsidR="006C4D5D" w:rsidRDefault="006C4D5D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ind w:right="-56"/>
        <w:jc w:val="right"/>
        <w:rPr>
          <w:rFonts w:ascii="Calibri" w:cs="Calibri"/>
          <w:lang w:val="nl-NL"/>
        </w:rPr>
      </w:pPr>
    </w:p>
    <w:p w14:paraId="73DBEBF9" w14:textId="77777777" w:rsidR="005C56AF" w:rsidRDefault="005C56AF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ind w:right="-56"/>
        <w:jc w:val="right"/>
        <w:rPr>
          <w:rFonts w:ascii="Calibri" w:cs="Calibri"/>
          <w:lang w:val="nl-NL"/>
        </w:rPr>
      </w:pPr>
    </w:p>
    <w:p w14:paraId="37AB64E6" w14:textId="77777777" w:rsidR="00042D93" w:rsidRDefault="00042D93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ind w:right="-56"/>
        <w:jc w:val="right"/>
        <w:rPr>
          <w:rFonts w:ascii="Calibri" w:cs="Calibri"/>
          <w:lang w:val="nl-NL"/>
        </w:rPr>
      </w:pPr>
    </w:p>
    <w:p w14:paraId="5D221511" w14:textId="77777777" w:rsidR="00042D93" w:rsidRDefault="00042D93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ind w:right="-56"/>
        <w:jc w:val="right"/>
        <w:rPr>
          <w:rFonts w:ascii="Calibri" w:cs="Calibri"/>
          <w:lang w:val="nl-NL"/>
        </w:rPr>
      </w:pPr>
    </w:p>
    <w:p w14:paraId="53E38B63" w14:textId="454AAED6" w:rsidR="00EF66EE" w:rsidRDefault="00EF66EE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ind w:right="-56"/>
        <w:jc w:val="right"/>
        <w:rPr>
          <w:rFonts w:ascii="Calibri" w:cs="Calibri"/>
          <w:lang w:val="nl-NL"/>
        </w:rPr>
      </w:pPr>
      <w:r>
        <w:rPr>
          <w:rFonts w:ascii="Calibri" w:cs="Calibri"/>
          <w:lang w:val="nl-NL"/>
        </w:rPr>
        <w:t>Voorganger: Ds. Betsy Nobel</w:t>
      </w:r>
    </w:p>
    <w:p w14:paraId="5B674462" w14:textId="76883B0B" w:rsidR="00EF66EE" w:rsidRDefault="00A76209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ind w:right="-56"/>
        <w:jc w:val="right"/>
        <w:rPr>
          <w:rFonts w:ascii="Calibri" w:cs="Calibri"/>
          <w:lang w:val="nl-NL"/>
        </w:rPr>
      </w:pPr>
      <w:r>
        <w:rPr>
          <w:rFonts w:ascii="Calibri" w:cs="Calibri"/>
          <w:lang w:val="nl-NL"/>
        </w:rPr>
        <w:t>Orgel: Peter van de Beld</w:t>
      </w:r>
    </w:p>
    <w:p w14:paraId="7D3B0F9A" w14:textId="5979A96B" w:rsidR="00D13E36" w:rsidRDefault="00D13E36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ind w:right="-56"/>
        <w:jc w:val="right"/>
        <w:rPr>
          <w:rFonts w:ascii="Calibri" w:cs="Calibri"/>
          <w:lang w:val="nl-NL"/>
        </w:rPr>
      </w:pPr>
      <w:r>
        <w:rPr>
          <w:rFonts w:ascii="Calibri" w:cs="Calibri"/>
          <w:lang w:val="nl-NL"/>
        </w:rPr>
        <w:t xml:space="preserve">M.m.v. </w:t>
      </w:r>
      <w:r w:rsidR="005B1399">
        <w:rPr>
          <w:rFonts w:ascii="Calibri" w:cs="Calibri"/>
          <w:lang w:val="nl-NL"/>
        </w:rPr>
        <w:t>De Cantorij</w:t>
      </w:r>
      <w:r w:rsidR="007E1410">
        <w:rPr>
          <w:rFonts w:ascii="Calibri" w:cs="Calibri"/>
          <w:lang w:val="nl-NL"/>
        </w:rPr>
        <w:t xml:space="preserve"> </w:t>
      </w:r>
    </w:p>
    <w:p w14:paraId="269FAD8F" w14:textId="3E5CB2FE" w:rsidR="0085644C" w:rsidRDefault="00C56961" w:rsidP="00C56961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ind w:right="-56"/>
        <w:jc w:val="right"/>
        <w:rPr>
          <w:rFonts w:ascii="Calibri" w:cs="Calibri"/>
          <w:lang w:val="nl-NL"/>
        </w:rPr>
      </w:pPr>
      <w:r>
        <w:rPr>
          <w:rFonts w:ascii="Calibri" w:cs="Calibri"/>
          <w:lang w:val="nl-NL"/>
        </w:rPr>
        <w:tab/>
      </w:r>
      <w:r>
        <w:rPr>
          <w:rFonts w:ascii="Calibri" w:cs="Calibri"/>
          <w:lang w:val="nl-NL"/>
        </w:rPr>
        <w:tab/>
      </w:r>
      <w:r>
        <w:rPr>
          <w:rFonts w:ascii="Calibri" w:cs="Calibri"/>
          <w:lang w:val="nl-NL"/>
        </w:rPr>
        <w:tab/>
      </w:r>
      <w:r>
        <w:rPr>
          <w:rFonts w:ascii="Calibri" w:cs="Calibri"/>
          <w:lang w:val="nl-NL"/>
        </w:rPr>
        <w:tab/>
      </w:r>
      <w:r>
        <w:rPr>
          <w:rFonts w:ascii="Calibri" w:cs="Calibri"/>
          <w:lang w:val="nl-NL"/>
        </w:rPr>
        <w:tab/>
      </w:r>
      <w:r>
        <w:rPr>
          <w:rFonts w:ascii="Calibri" w:cs="Calibri"/>
          <w:lang w:val="nl-NL"/>
        </w:rPr>
        <w:tab/>
        <w:t>Cantor-pianist: Marieke Wapenaar</w:t>
      </w:r>
    </w:p>
    <w:p w14:paraId="23B74144" w14:textId="77777777" w:rsidR="00EF66EE" w:rsidRDefault="00EF66EE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ind w:right="-56"/>
        <w:jc w:val="right"/>
        <w:rPr>
          <w:rFonts w:ascii="Calibri" w:cs="Calibri"/>
          <w:b/>
          <w:bCs/>
          <w:lang w:val="nl-NL"/>
        </w:rPr>
        <w:sectPr w:rsidR="00EF66EE" w:rsidSect="004A20B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8420" w:h="11907" w:orient="landscape" w:code="9"/>
          <w:pgMar w:top="720" w:right="720" w:bottom="720" w:left="720" w:header="567" w:footer="567" w:gutter="0"/>
          <w:cols w:space="708"/>
          <w:noEndnote/>
          <w:docGrid w:linePitch="326"/>
        </w:sectPr>
      </w:pPr>
    </w:p>
    <w:p w14:paraId="484F8320" w14:textId="6BDD5FAD" w:rsidR="00487FAA" w:rsidRPr="00BA37C0" w:rsidRDefault="00A76209" w:rsidP="00A76209">
      <w:pPr>
        <w:widowControl/>
        <w:autoSpaceDE/>
        <w:autoSpaceDN/>
        <w:adjustRightInd/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  <w:r w:rsidRPr="004A20B0">
        <w:rPr>
          <w:rFonts w:asciiTheme="minorHAnsi" w:hAnsiTheme="minorHAnsi" w:cstheme="minorHAnsi"/>
          <w:b/>
          <w:bCs/>
          <w:sz w:val="26"/>
          <w:szCs w:val="26"/>
          <w:lang w:val="nl-NL"/>
        </w:rPr>
        <w:lastRenderedPageBreak/>
        <w:t>Orgel</w:t>
      </w:r>
      <w:r w:rsidR="0056560F" w:rsidRPr="004A20B0">
        <w:rPr>
          <w:rFonts w:asciiTheme="minorHAnsi" w:hAnsiTheme="minorHAnsi" w:cstheme="minorHAnsi"/>
          <w:b/>
          <w:bCs/>
          <w:sz w:val="26"/>
          <w:szCs w:val="26"/>
          <w:lang w:val="nl-NL"/>
        </w:rPr>
        <w:t>:</w:t>
      </w:r>
      <w:r w:rsidR="007476CB" w:rsidRPr="004A20B0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 </w:t>
      </w:r>
      <w:r w:rsidR="00BA37C0" w:rsidRPr="00BA37C0">
        <w:rPr>
          <w:rFonts w:asciiTheme="minorHAnsi" w:hAnsiTheme="minorHAnsi" w:cstheme="minorHAnsi"/>
          <w:b/>
          <w:bCs/>
          <w:sz w:val="26"/>
          <w:szCs w:val="26"/>
          <w:lang w:val="nl-NL"/>
        </w:rPr>
        <w:t>delen uit de ‘Pastorale</w:t>
      </w:r>
      <w:proofErr w:type="gramStart"/>
      <w:r w:rsidR="00BA37C0" w:rsidRPr="00BA37C0">
        <w:rPr>
          <w:rFonts w:asciiTheme="minorHAnsi" w:hAnsiTheme="minorHAnsi" w:cstheme="minorHAnsi"/>
          <w:b/>
          <w:bCs/>
          <w:sz w:val="26"/>
          <w:szCs w:val="26"/>
          <w:lang w:val="nl-NL"/>
        </w:rPr>
        <w:t>’  -</w:t>
      </w:r>
      <w:proofErr w:type="gramEnd"/>
      <w:r w:rsidR="00BA37C0" w:rsidRPr="00BA37C0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  J. S. Bach</w:t>
      </w:r>
    </w:p>
    <w:p w14:paraId="1E35146A" w14:textId="77777777" w:rsidR="00C1115C" w:rsidRPr="004A20B0" w:rsidRDefault="00C1115C" w:rsidP="005B1399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ind w:right="-56"/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5350D6C5" w14:textId="77777777" w:rsidR="00EF66EE" w:rsidRPr="00BC00C3" w:rsidRDefault="00EF66EE" w:rsidP="00CF4AB2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ind w:right="-56"/>
        <w:rPr>
          <w:rFonts w:asciiTheme="minorHAnsi" w:hAnsiTheme="minorHAnsi" w:cstheme="minorHAnsi"/>
          <w:sz w:val="26"/>
          <w:szCs w:val="26"/>
          <w:lang w:val="nl-NL"/>
        </w:rPr>
      </w:pPr>
      <w:r w:rsidRPr="00BC00C3">
        <w:rPr>
          <w:rFonts w:asciiTheme="minorHAnsi" w:hAnsiTheme="minorHAnsi" w:cstheme="minorHAnsi"/>
          <w:b/>
          <w:bCs/>
          <w:sz w:val="26"/>
          <w:szCs w:val="26"/>
          <w:lang w:val="nl-NL"/>
        </w:rPr>
        <w:t>Welkom en mededelingen</w:t>
      </w:r>
    </w:p>
    <w:p w14:paraId="5F4C26D8" w14:textId="77777777" w:rsidR="00EF66EE" w:rsidRPr="00F8364E" w:rsidRDefault="00EF66EE" w:rsidP="00CF4AB2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ind w:right="-56" w:firstLine="2830"/>
        <w:rPr>
          <w:rFonts w:asciiTheme="minorHAnsi" w:hAnsiTheme="minorHAnsi" w:cstheme="minorHAnsi"/>
          <w:sz w:val="26"/>
          <w:szCs w:val="26"/>
          <w:lang w:val="nl-NL"/>
        </w:rPr>
      </w:pPr>
    </w:p>
    <w:p w14:paraId="077B2029" w14:textId="77777777" w:rsidR="00EF66EE" w:rsidRPr="00F8364E" w:rsidRDefault="00EF66EE" w:rsidP="00CF4AB2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ind w:right="-56"/>
        <w:rPr>
          <w:rFonts w:asciiTheme="minorHAnsi" w:hAnsiTheme="minorHAnsi" w:cstheme="minorHAnsi"/>
          <w:sz w:val="26"/>
          <w:szCs w:val="26"/>
          <w:lang w:val="nl-NL"/>
        </w:rPr>
      </w:pPr>
      <w:r w:rsidRPr="00F8364E">
        <w:rPr>
          <w:rFonts w:asciiTheme="minorHAnsi" w:hAnsiTheme="minorHAnsi" w:cstheme="minorHAnsi"/>
          <w:i/>
          <w:iCs/>
          <w:sz w:val="26"/>
          <w:szCs w:val="26"/>
          <w:lang w:val="nl-NL"/>
        </w:rPr>
        <w:t xml:space="preserve">-we gaan staan- </w:t>
      </w:r>
    </w:p>
    <w:p w14:paraId="2DAA1CD9" w14:textId="69AAF5E2" w:rsidR="003256F2" w:rsidRPr="00F8364E" w:rsidRDefault="00EF66EE" w:rsidP="00A7620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  <w:r w:rsidRPr="00F8364E">
        <w:rPr>
          <w:rFonts w:asciiTheme="minorHAnsi" w:hAnsiTheme="minorHAnsi" w:cstheme="minorHAnsi"/>
          <w:b/>
          <w:bCs/>
          <w:sz w:val="26"/>
          <w:szCs w:val="26"/>
          <w:lang w:val="nl-NL"/>
        </w:rPr>
        <w:t>Intochtslied</w:t>
      </w:r>
      <w:r w:rsidR="00AB2407" w:rsidRPr="00F8364E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 1005</w:t>
      </w:r>
      <w:r w:rsidR="00AC0839">
        <w:rPr>
          <w:rFonts w:asciiTheme="minorHAnsi" w:hAnsiTheme="minorHAnsi" w:cstheme="minorHAnsi"/>
          <w:b/>
          <w:bCs/>
          <w:sz w:val="26"/>
          <w:szCs w:val="26"/>
          <w:lang w:val="nl-NL"/>
        </w:rPr>
        <w:t>: 1,2,4 en 5</w:t>
      </w:r>
      <w:r w:rsidR="00792E5C" w:rsidRPr="00F8364E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 Zoekend naar licht</w:t>
      </w:r>
    </w:p>
    <w:p w14:paraId="61799F92" w14:textId="4BC93F24" w:rsidR="00AB2407" w:rsidRPr="00F8364E" w:rsidRDefault="00CD00B3" w:rsidP="00AB2407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i/>
          <w:iCs/>
          <w:sz w:val="20"/>
          <w:szCs w:val="20"/>
          <w:lang w:val="nl-NL"/>
        </w:rPr>
      </w:pPr>
      <w:r w:rsidRPr="00F8364E">
        <w:rPr>
          <w:rFonts w:asciiTheme="minorHAnsi" w:hAnsiTheme="minorHAnsi" w:cstheme="minorHAnsi"/>
          <w:i/>
          <w:iCs/>
          <w:sz w:val="20"/>
          <w:szCs w:val="20"/>
          <w:lang w:val="nl-NL"/>
        </w:rPr>
        <w:t xml:space="preserve">Tekst en melodie: Bernadette </w:t>
      </w:r>
      <w:proofErr w:type="spellStart"/>
      <w:r w:rsidRPr="00F8364E">
        <w:rPr>
          <w:rFonts w:asciiTheme="minorHAnsi" w:hAnsiTheme="minorHAnsi" w:cstheme="minorHAnsi"/>
          <w:i/>
          <w:iCs/>
          <w:sz w:val="20"/>
          <w:szCs w:val="20"/>
          <w:lang w:val="nl-NL"/>
        </w:rPr>
        <w:t>Farrel</w:t>
      </w:r>
      <w:proofErr w:type="spellEnd"/>
      <w:r w:rsidRPr="00F8364E">
        <w:rPr>
          <w:rFonts w:asciiTheme="minorHAnsi" w:hAnsiTheme="minorHAnsi" w:cstheme="minorHAnsi"/>
          <w:i/>
          <w:iCs/>
          <w:sz w:val="20"/>
          <w:szCs w:val="20"/>
          <w:lang w:val="nl-NL"/>
        </w:rPr>
        <w:t xml:space="preserve"> Vertaling: Elly Zuiderveld-Nieman</w:t>
      </w:r>
    </w:p>
    <w:p w14:paraId="150652DC" w14:textId="176FC4F4" w:rsidR="00AB2407" w:rsidRPr="00A76209" w:rsidRDefault="00A85320" w:rsidP="00AB2407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color w:val="EE0000"/>
          <w:sz w:val="26"/>
          <w:szCs w:val="26"/>
          <w:lang w:val="nl-NL"/>
        </w:rPr>
      </w:pPr>
      <w:r w:rsidRPr="00A76209">
        <w:rPr>
          <w:noProof/>
          <w:color w:val="EE0000"/>
        </w:rPr>
        <w:drawing>
          <wp:inline distT="0" distB="0" distL="0" distR="0" wp14:anchorId="35E3889A" wp14:editId="790A079D">
            <wp:extent cx="4208699" cy="4709160"/>
            <wp:effectExtent l="0" t="0" r="190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0504" cy="471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8E06D" w14:textId="77777777" w:rsidR="00AB2407" w:rsidRPr="00F8364E" w:rsidRDefault="00AB2407" w:rsidP="00AB2407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  <w:r w:rsidRPr="00F8364E">
        <w:rPr>
          <w:rFonts w:asciiTheme="minorHAnsi" w:hAnsiTheme="minorHAnsi" w:cstheme="minorHAnsi"/>
          <w:sz w:val="26"/>
          <w:szCs w:val="26"/>
          <w:lang w:val="nl-NL"/>
        </w:rPr>
        <w:lastRenderedPageBreak/>
        <w:t>2.</w:t>
      </w:r>
      <w:r w:rsidRPr="00F8364E">
        <w:rPr>
          <w:rFonts w:asciiTheme="minorHAnsi" w:hAnsiTheme="minorHAnsi" w:cstheme="minorHAnsi"/>
          <w:sz w:val="26"/>
          <w:szCs w:val="26"/>
          <w:lang w:val="nl-NL"/>
        </w:rPr>
        <w:tab/>
        <w:t>Zoekend naar rust zijn wij vol zorgen,</w:t>
      </w:r>
      <w:r w:rsidRPr="00F8364E">
        <w:rPr>
          <w:rFonts w:asciiTheme="minorHAnsi" w:hAnsiTheme="minorHAnsi" w:cstheme="minorHAnsi"/>
          <w:sz w:val="26"/>
          <w:szCs w:val="26"/>
          <w:lang w:val="nl-NL"/>
        </w:rPr>
        <w:br/>
      </w:r>
      <w:r w:rsidRPr="00F8364E">
        <w:rPr>
          <w:rFonts w:asciiTheme="minorHAnsi" w:hAnsiTheme="minorHAnsi" w:cstheme="minorHAnsi"/>
          <w:sz w:val="26"/>
          <w:szCs w:val="26"/>
          <w:lang w:val="nl-NL"/>
        </w:rPr>
        <w:tab/>
        <w:t>zoekend naar hoop, troost in uw woord.</w:t>
      </w:r>
      <w:r w:rsidRPr="00F8364E">
        <w:rPr>
          <w:rFonts w:asciiTheme="minorHAnsi" w:hAnsiTheme="minorHAnsi" w:cstheme="minorHAnsi"/>
          <w:sz w:val="26"/>
          <w:szCs w:val="26"/>
          <w:lang w:val="nl-NL"/>
        </w:rPr>
        <w:br/>
      </w:r>
      <w:r w:rsidRPr="00F8364E">
        <w:rPr>
          <w:rFonts w:asciiTheme="minorHAnsi" w:hAnsiTheme="minorHAnsi" w:cstheme="minorHAnsi"/>
          <w:sz w:val="26"/>
          <w:szCs w:val="26"/>
          <w:lang w:val="nl-NL"/>
        </w:rPr>
        <w:tab/>
        <w:t>Spreek door ons heen tot de verdrukten,</w:t>
      </w:r>
      <w:r w:rsidRPr="00F8364E">
        <w:rPr>
          <w:rFonts w:asciiTheme="minorHAnsi" w:hAnsiTheme="minorHAnsi" w:cstheme="minorHAnsi"/>
          <w:sz w:val="26"/>
          <w:szCs w:val="26"/>
          <w:lang w:val="nl-NL"/>
        </w:rPr>
        <w:br/>
      </w:r>
      <w:r w:rsidRPr="00F8364E">
        <w:rPr>
          <w:rFonts w:asciiTheme="minorHAnsi" w:hAnsiTheme="minorHAnsi" w:cstheme="minorHAnsi"/>
          <w:sz w:val="26"/>
          <w:szCs w:val="26"/>
          <w:lang w:val="nl-NL"/>
        </w:rPr>
        <w:tab/>
        <w:t>zo wordt uw stem gehoord.</w:t>
      </w:r>
    </w:p>
    <w:p w14:paraId="16367F7B" w14:textId="77777777" w:rsidR="00AB2407" w:rsidRPr="00F8364E" w:rsidRDefault="00AB2407" w:rsidP="00AB2407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  <w:r w:rsidRPr="00F8364E">
        <w:rPr>
          <w:rFonts w:asciiTheme="minorHAnsi" w:hAnsiTheme="minorHAnsi" w:cstheme="minorHAnsi"/>
          <w:sz w:val="26"/>
          <w:szCs w:val="26"/>
          <w:lang w:val="nl-NL"/>
        </w:rPr>
        <w:t>Refrein</w:t>
      </w:r>
    </w:p>
    <w:p w14:paraId="43C548E8" w14:textId="77777777" w:rsidR="00AB2407" w:rsidRPr="00F8364E" w:rsidRDefault="00AB2407" w:rsidP="00AB2407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</w:p>
    <w:p w14:paraId="0C8A752D" w14:textId="77777777" w:rsidR="00AB2407" w:rsidRPr="00F8364E" w:rsidRDefault="00AB2407" w:rsidP="00AB2407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  <w:r w:rsidRPr="00F8364E">
        <w:rPr>
          <w:rFonts w:asciiTheme="minorHAnsi" w:hAnsiTheme="minorHAnsi" w:cstheme="minorHAnsi"/>
          <w:sz w:val="26"/>
          <w:szCs w:val="26"/>
          <w:lang w:val="nl-NL"/>
        </w:rPr>
        <w:t>4.</w:t>
      </w:r>
      <w:r w:rsidRPr="00F8364E">
        <w:rPr>
          <w:rFonts w:asciiTheme="minorHAnsi" w:hAnsiTheme="minorHAnsi" w:cstheme="minorHAnsi"/>
          <w:sz w:val="26"/>
          <w:szCs w:val="26"/>
          <w:lang w:val="nl-NL"/>
        </w:rPr>
        <w:tab/>
        <w:t>Zoekend naar troost zijn velen dakloos,</w:t>
      </w:r>
      <w:r w:rsidRPr="00F8364E">
        <w:rPr>
          <w:rFonts w:asciiTheme="minorHAnsi" w:hAnsiTheme="minorHAnsi" w:cstheme="minorHAnsi"/>
          <w:sz w:val="26"/>
          <w:szCs w:val="26"/>
          <w:lang w:val="nl-NL"/>
        </w:rPr>
        <w:br/>
      </w:r>
      <w:r w:rsidRPr="00F8364E">
        <w:rPr>
          <w:rFonts w:asciiTheme="minorHAnsi" w:hAnsiTheme="minorHAnsi" w:cstheme="minorHAnsi"/>
          <w:sz w:val="26"/>
          <w:szCs w:val="26"/>
          <w:lang w:val="nl-NL"/>
        </w:rPr>
        <w:tab/>
        <w:t>zoekend naar warmte zijn velen koud.</w:t>
      </w:r>
      <w:r w:rsidRPr="00F8364E">
        <w:rPr>
          <w:rFonts w:asciiTheme="minorHAnsi" w:hAnsiTheme="minorHAnsi" w:cstheme="minorHAnsi"/>
          <w:sz w:val="26"/>
          <w:szCs w:val="26"/>
          <w:lang w:val="nl-NL"/>
        </w:rPr>
        <w:br/>
      </w:r>
      <w:r w:rsidRPr="00F8364E">
        <w:rPr>
          <w:rFonts w:asciiTheme="minorHAnsi" w:hAnsiTheme="minorHAnsi" w:cstheme="minorHAnsi"/>
          <w:sz w:val="26"/>
          <w:szCs w:val="26"/>
          <w:lang w:val="nl-NL"/>
        </w:rPr>
        <w:tab/>
        <w:t>Maak ons een huis van levende stenen,</w:t>
      </w:r>
      <w:r w:rsidRPr="00F8364E">
        <w:rPr>
          <w:rFonts w:asciiTheme="minorHAnsi" w:hAnsiTheme="minorHAnsi" w:cstheme="minorHAnsi"/>
          <w:sz w:val="26"/>
          <w:szCs w:val="26"/>
          <w:lang w:val="nl-NL"/>
        </w:rPr>
        <w:br/>
      </w:r>
      <w:r w:rsidRPr="00F8364E">
        <w:rPr>
          <w:rFonts w:asciiTheme="minorHAnsi" w:hAnsiTheme="minorHAnsi" w:cstheme="minorHAnsi"/>
          <w:sz w:val="26"/>
          <w:szCs w:val="26"/>
          <w:lang w:val="nl-NL"/>
        </w:rPr>
        <w:tab/>
        <w:t>schuilplaats voor U gebouwd.</w:t>
      </w:r>
      <w:r w:rsidRPr="00F8364E">
        <w:rPr>
          <w:rFonts w:asciiTheme="minorHAnsi" w:hAnsiTheme="minorHAnsi" w:cstheme="minorHAnsi"/>
          <w:sz w:val="26"/>
          <w:szCs w:val="26"/>
          <w:lang w:val="nl-NL"/>
        </w:rPr>
        <w:br/>
        <w:t>Refrein</w:t>
      </w:r>
      <w:r w:rsidRPr="00F8364E">
        <w:rPr>
          <w:rFonts w:asciiTheme="minorHAnsi" w:hAnsiTheme="minorHAnsi" w:cstheme="minorHAnsi"/>
          <w:sz w:val="26"/>
          <w:szCs w:val="26"/>
          <w:lang w:val="nl-NL"/>
        </w:rPr>
        <w:br/>
      </w:r>
    </w:p>
    <w:p w14:paraId="36BE0375" w14:textId="77777777" w:rsidR="00AB2407" w:rsidRPr="00F8364E" w:rsidRDefault="00AB2407" w:rsidP="00AB2407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  <w:r w:rsidRPr="00F8364E">
        <w:rPr>
          <w:rFonts w:asciiTheme="minorHAnsi" w:hAnsiTheme="minorHAnsi" w:cstheme="minorHAnsi"/>
          <w:sz w:val="26"/>
          <w:szCs w:val="26"/>
          <w:lang w:val="nl-NL"/>
        </w:rPr>
        <w:t>5.</w:t>
      </w:r>
      <w:r w:rsidRPr="00F8364E">
        <w:rPr>
          <w:rFonts w:asciiTheme="minorHAnsi" w:hAnsiTheme="minorHAnsi" w:cstheme="minorHAnsi"/>
          <w:sz w:val="26"/>
          <w:szCs w:val="26"/>
          <w:lang w:val="nl-NL"/>
        </w:rPr>
        <w:tab/>
        <w:t>Met zoveel gaven aan ons gegeven,</w:t>
      </w:r>
      <w:r w:rsidRPr="00F8364E">
        <w:rPr>
          <w:rFonts w:asciiTheme="minorHAnsi" w:hAnsiTheme="minorHAnsi" w:cstheme="minorHAnsi"/>
          <w:sz w:val="26"/>
          <w:szCs w:val="26"/>
          <w:lang w:val="nl-NL"/>
        </w:rPr>
        <w:br/>
      </w:r>
      <w:r w:rsidRPr="00F8364E">
        <w:rPr>
          <w:rFonts w:asciiTheme="minorHAnsi" w:hAnsiTheme="minorHAnsi" w:cstheme="minorHAnsi"/>
          <w:sz w:val="26"/>
          <w:szCs w:val="26"/>
          <w:lang w:val="nl-NL"/>
        </w:rPr>
        <w:tab/>
        <w:t>voor zoveel leed, zoveel gemis.</w:t>
      </w:r>
      <w:r w:rsidRPr="00F8364E">
        <w:rPr>
          <w:rFonts w:asciiTheme="minorHAnsi" w:hAnsiTheme="minorHAnsi" w:cstheme="minorHAnsi"/>
          <w:sz w:val="26"/>
          <w:szCs w:val="26"/>
          <w:lang w:val="nl-NL"/>
        </w:rPr>
        <w:br/>
      </w:r>
      <w:r w:rsidRPr="00F8364E">
        <w:rPr>
          <w:rFonts w:asciiTheme="minorHAnsi" w:hAnsiTheme="minorHAnsi" w:cstheme="minorHAnsi"/>
          <w:sz w:val="26"/>
          <w:szCs w:val="26"/>
          <w:lang w:val="nl-NL"/>
        </w:rPr>
        <w:tab/>
        <w:t>Maak ons uw dienaars, leer ons te delen,</w:t>
      </w:r>
      <w:r w:rsidRPr="00F8364E">
        <w:rPr>
          <w:rFonts w:asciiTheme="minorHAnsi" w:hAnsiTheme="minorHAnsi" w:cstheme="minorHAnsi"/>
          <w:sz w:val="26"/>
          <w:szCs w:val="26"/>
          <w:lang w:val="nl-NL"/>
        </w:rPr>
        <w:br/>
      </w:r>
      <w:r w:rsidRPr="00F8364E">
        <w:rPr>
          <w:rFonts w:asciiTheme="minorHAnsi" w:hAnsiTheme="minorHAnsi" w:cstheme="minorHAnsi"/>
          <w:sz w:val="26"/>
          <w:szCs w:val="26"/>
          <w:lang w:val="nl-NL"/>
        </w:rPr>
        <w:tab/>
        <w:t>totdat uw rijk hier is.</w:t>
      </w:r>
      <w:r w:rsidRPr="00F8364E">
        <w:rPr>
          <w:rFonts w:asciiTheme="minorHAnsi" w:hAnsiTheme="minorHAnsi" w:cstheme="minorHAnsi"/>
          <w:sz w:val="26"/>
          <w:szCs w:val="26"/>
          <w:lang w:val="nl-NL"/>
        </w:rPr>
        <w:br/>
        <w:t>Refrein</w:t>
      </w:r>
    </w:p>
    <w:p w14:paraId="32977D9D" w14:textId="77777777" w:rsidR="00AB2407" w:rsidRPr="00A76209" w:rsidRDefault="00AB2407" w:rsidP="00AB2407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color w:val="EE0000"/>
          <w:sz w:val="26"/>
          <w:szCs w:val="26"/>
          <w:lang w:val="nl-NL"/>
        </w:rPr>
      </w:pPr>
    </w:p>
    <w:p w14:paraId="649A1D5B" w14:textId="77777777" w:rsidR="00EF66EE" w:rsidRPr="00BC00C3" w:rsidRDefault="00EF66EE" w:rsidP="00CF4AB2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  <w:r w:rsidRPr="00BC00C3">
        <w:rPr>
          <w:rFonts w:asciiTheme="minorHAnsi" w:hAnsiTheme="minorHAnsi" w:cstheme="minorHAnsi"/>
          <w:b/>
          <w:bCs/>
          <w:sz w:val="26"/>
          <w:szCs w:val="26"/>
          <w:lang w:val="nl-NL"/>
        </w:rPr>
        <w:t>Groet, bemoediging en drempelgebed</w:t>
      </w:r>
    </w:p>
    <w:p w14:paraId="4BCDC123" w14:textId="77777777" w:rsidR="00EF66EE" w:rsidRPr="00BC00C3" w:rsidRDefault="00EF66EE" w:rsidP="00CF4AB2">
      <w:pPr>
        <w:pStyle w:val="Level1"/>
        <w:widowControl/>
        <w:numPr>
          <w:ilvl w:val="0"/>
          <w:numId w:val="2"/>
        </w:numPr>
        <w:tabs>
          <w:tab w:val="left" w:pos="0"/>
          <w:tab w:val="num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ind w:left="566" w:hanging="566"/>
        <w:rPr>
          <w:rFonts w:asciiTheme="minorHAnsi" w:hAnsiTheme="minorHAnsi" w:cstheme="minorHAnsi"/>
          <w:sz w:val="26"/>
          <w:szCs w:val="26"/>
          <w:lang w:val="nl-NL"/>
        </w:rPr>
      </w:pPr>
      <w:r w:rsidRPr="00BC00C3">
        <w:rPr>
          <w:rFonts w:asciiTheme="minorHAnsi" w:hAnsiTheme="minorHAnsi" w:cstheme="minorHAnsi"/>
          <w:sz w:val="26"/>
          <w:szCs w:val="26"/>
          <w:lang w:val="nl-NL"/>
        </w:rPr>
        <w:t>De Heer zij met u</w:t>
      </w:r>
    </w:p>
    <w:p w14:paraId="2F773B40" w14:textId="5B32D02A" w:rsidR="00EF66EE" w:rsidRPr="00BC00C3" w:rsidRDefault="00EF66EE" w:rsidP="00CF4AB2">
      <w:pPr>
        <w:pStyle w:val="Level1"/>
        <w:widowControl/>
        <w:numPr>
          <w:ilvl w:val="0"/>
          <w:numId w:val="3"/>
        </w:numPr>
        <w:tabs>
          <w:tab w:val="left" w:pos="0"/>
          <w:tab w:val="num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ind w:left="566" w:hanging="566"/>
        <w:rPr>
          <w:rFonts w:asciiTheme="minorHAnsi" w:hAnsiTheme="minorHAnsi" w:cstheme="minorHAnsi"/>
          <w:sz w:val="26"/>
          <w:szCs w:val="26"/>
          <w:lang w:val="nl-NL"/>
        </w:rPr>
      </w:pPr>
      <w:r w:rsidRPr="00BC00C3">
        <w:rPr>
          <w:rFonts w:asciiTheme="minorHAnsi" w:hAnsiTheme="minorHAnsi" w:cstheme="minorHAnsi"/>
          <w:sz w:val="26"/>
          <w:szCs w:val="26"/>
          <w:lang w:val="nl-NL"/>
        </w:rPr>
        <w:t>OOK MET U ZIJ DE HEER</w:t>
      </w:r>
    </w:p>
    <w:p w14:paraId="0C28D06F" w14:textId="77777777" w:rsidR="00EF66EE" w:rsidRPr="00BC00C3" w:rsidRDefault="00EF66EE" w:rsidP="00CF4AB2">
      <w:pPr>
        <w:pStyle w:val="Level1"/>
        <w:widowControl/>
        <w:numPr>
          <w:ilvl w:val="0"/>
          <w:numId w:val="4"/>
        </w:numPr>
        <w:tabs>
          <w:tab w:val="left" w:pos="0"/>
          <w:tab w:val="num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ind w:left="566" w:hanging="566"/>
        <w:rPr>
          <w:rFonts w:asciiTheme="minorHAnsi" w:hAnsiTheme="minorHAnsi" w:cstheme="minorHAnsi"/>
          <w:sz w:val="26"/>
          <w:szCs w:val="26"/>
          <w:lang w:val="nl-NL"/>
        </w:rPr>
      </w:pPr>
      <w:r w:rsidRPr="00BC00C3">
        <w:rPr>
          <w:rFonts w:asciiTheme="minorHAnsi" w:hAnsiTheme="minorHAnsi" w:cstheme="minorHAnsi"/>
          <w:sz w:val="26"/>
          <w:szCs w:val="26"/>
          <w:lang w:val="nl-NL"/>
        </w:rPr>
        <w:t>Onze hulp is in de naam van de Heer</w:t>
      </w:r>
    </w:p>
    <w:p w14:paraId="14D0DF0F" w14:textId="77777777" w:rsidR="00EF66EE" w:rsidRPr="00BC00C3" w:rsidRDefault="00EF66EE" w:rsidP="00CF4AB2">
      <w:pPr>
        <w:pStyle w:val="Level1"/>
        <w:widowControl/>
        <w:numPr>
          <w:ilvl w:val="0"/>
          <w:numId w:val="5"/>
        </w:numPr>
        <w:tabs>
          <w:tab w:val="left" w:pos="0"/>
          <w:tab w:val="num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ind w:left="566" w:hanging="566"/>
        <w:rPr>
          <w:rFonts w:asciiTheme="minorHAnsi" w:hAnsiTheme="minorHAnsi" w:cstheme="minorHAnsi"/>
          <w:sz w:val="26"/>
          <w:szCs w:val="26"/>
          <w:lang w:val="nl-NL"/>
        </w:rPr>
      </w:pPr>
      <w:r w:rsidRPr="00BC00C3">
        <w:rPr>
          <w:rFonts w:asciiTheme="minorHAnsi" w:hAnsiTheme="minorHAnsi" w:cstheme="minorHAnsi"/>
          <w:sz w:val="26"/>
          <w:szCs w:val="26"/>
          <w:lang w:val="nl-NL"/>
        </w:rPr>
        <w:t>DIE HEMEL EN AARDE GEMAAKT HEEFT</w:t>
      </w:r>
    </w:p>
    <w:p w14:paraId="2C0A06C9" w14:textId="77B25BDB" w:rsidR="004D2897" w:rsidRPr="00BC00C3" w:rsidRDefault="00EB6F70" w:rsidP="008566F7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hAnsiTheme="minorHAnsi" w:cstheme="minorHAnsi"/>
          <w:iCs/>
          <w:sz w:val="26"/>
          <w:szCs w:val="26"/>
          <w:lang w:val="nl-NL"/>
        </w:rPr>
      </w:pPr>
      <w:r w:rsidRPr="00BC00C3">
        <w:rPr>
          <w:rFonts w:asciiTheme="minorHAnsi" w:hAnsiTheme="minorHAnsi" w:cstheme="minorHAnsi"/>
          <w:iCs/>
          <w:sz w:val="26"/>
          <w:szCs w:val="26"/>
          <w:lang w:val="nl-NL"/>
        </w:rPr>
        <w:t>A:</w:t>
      </w:r>
      <w:r w:rsidR="00E42392" w:rsidRPr="00BC00C3">
        <w:rPr>
          <w:rFonts w:asciiTheme="minorHAnsi" w:hAnsiTheme="minorHAnsi" w:cstheme="minorHAnsi"/>
          <w:iCs/>
          <w:sz w:val="26"/>
          <w:szCs w:val="26"/>
          <w:lang w:val="nl-NL"/>
        </w:rPr>
        <w:tab/>
      </w:r>
      <w:r w:rsidR="009163D5" w:rsidRPr="00BC00C3">
        <w:rPr>
          <w:rFonts w:asciiTheme="minorHAnsi" w:hAnsiTheme="minorHAnsi" w:cstheme="minorHAnsi"/>
          <w:iCs/>
          <w:sz w:val="26"/>
          <w:szCs w:val="26"/>
          <w:lang w:val="nl-NL"/>
        </w:rPr>
        <w:t>LICHT HEBBEN WIJ NODIG</w:t>
      </w:r>
    </w:p>
    <w:p w14:paraId="17B319AD" w14:textId="77777777" w:rsidR="009163D5" w:rsidRPr="00BC00C3" w:rsidRDefault="009163D5" w:rsidP="008566F7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hAnsiTheme="minorHAnsi" w:cstheme="minorHAnsi"/>
          <w:iCs/>
          <w:sz w:val="26"/>
          <w:szCs w:val="26"/>
          <w:lang w:val="nl-NL"/>
        </w:rPr>
      </w:pPr>
      <w:r w:rsidRPr="00BC00C3">
        <w:rPr>
          <w:rFonts w:asciiTheme="minorHAnsi" w:hAnsiTheme="minorHAnsi" w:cstheme="minorHAnsi"/>
          <w:i/>
          <w:iCs/>
          <w:sz w:val="26"/>
          <w:szCs w:val="26"/>
          <w:lang w:val="nl-NL"/>
        </w:rPr>
        <w:tab/>
      </w:r>
      <w:r w:rsidRPr="00BC00C3">
        <w:rPr>
          <w:rFonts w:asciiTheme="minorHAnsi" w:hAnsiTheme="minorHAnsi" w:cstheme="minorHAnsi"/>
          <w:iCs/>
          <w:sz w:val="26"/>
          <w:szCs w:val="26"/>
          <w:lang w:val="nl-NL"/>
        </w:rPr>
        <w:t>IN DONKERE MOMENTEN</w:t>
      </w:r>
    </w:p>
    <w:p w14:paraId="4CECAE5B" w14:textId="54FA0446" w:rsidR="009163D5" w:rsidRPr="00BC00C3" w:rsidRDefault="009163D5" w:rsidP="008566F7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hAnsiTheme="minorHAnsi" w:cstheme="minorHAnsi"/>
          <w:iCs/>
          <w:sz w:val="26"/>
          <w:szCs w:val="26"/>
          <w:lang w:val="nl-NL"/>
        </w:rPr>
      </w:pPr>
      <w:r w:rsidRPr="00BC00C3">
        <w:rPr>
          <w:rFonts w:asciiTheme="minorHAnsi" w:hAnsiTheme="minorHAnsi" w:cstheme="minorHAnsi"/>
          <w:iCs/>
          <w:sz w:val="26"/>
          <w:szCs w:val="26"/>
          <w:lang w:val="nl-NL"/>
        </w:rPr>
        <w:tab/>
        <w:t>VRIENDSCHAP HEBBEN WIJ NODIG</w:t>
      </w:r>
    </w:p>
    <w:p w14:paraId="2EE9AEDA" w14:textId="6A34DF18" w:rsidR="009163D5" w:rsidRPr="00BC00C3" w:rsidRDefault="009163D5" w:rsidP="008566F7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hAnsiTheme="minorHAnsi" w:cstheme="minorHAnsi"/>
          <w:iCs/>
          <w:sz w:val="26"/>
          <w:szCs w:val="26"/>
          <w:lang w:val="nl-NL"/>
        </w:rPr>
      </w:pPr>
      <w:r w:rsidRPr="00BC00C3">
        <w:rPr>
          <w:rFonts w:asciiTheme="minorHAnsi" w:hAnsiTheme="minorHAnsi" w:cstheme="minorHAnsi"/>
          <w:iCs/>
          <w:sz w:val="26"/>
          <w:szCs w:val="26"/>
          <w:lang w:val="nl-NL"/>
        </w:rPr>
        <w:tab/>
        <w:t>IN EENZAME MOMENTEN</w:t>
      </w:r>
    </w:p>
    <w:p w14:paraId="55E5BA36" w14:textId="1C6EF569" w:rsidR="009163D5" w:rsidRPr="00BC00C3" w:rsidRDefault="009163D5" w:rsidP="008566F7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hAnsiTheme="minorHAnsi" w:cstheme="minorHAnsi"/>
          <w:iCs/>
          <w:sz w:val="26"/>
          <w:szCs w:val="26"/>
          <w:lang w:val="nl-NL"/>
        </w:rPr>
      </w:pPr>
      <w:r w:rsidRPr="00BC00C3">
        <w:rPr>
          <w:rFonts w:asciiTheme="minorHAnsi" w:hAnsiTheme="minorHAnsi" w:cstheme="minorHAnsi"/>
          <w:iCs/>
          <w:sz w:val="26"/>
          <w:szCs w:val="26"/>
          <w:lang w:val="nl-NL"/>
        </w:rPr>
        <w:tab/>
        <w:t>VERTROUWEN HEBBEN WIJ NODIG</w:t>
      </w:r>
    </w:p>
    <w:p w14:paraId="69257B5D" w14:textId="04FF8650" w:rsidR="009163D5" w:rsidRPr="00BC00C3" w:rsidRDefault="009163D5" w:rsidP="008566F7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hAnsiTheme="minorHAnsi" w:cstheme="minorHAnsi"/>
          <w:iCs/>
          <w:sz w:val="26"/>
          <w:szCs w:val="26"/>
          <w:lang w:val="nl-NL"/>
        </w:rPr>
      </w:pPr>
      <w:r w:rsidRPr="00BC00C3">
        <w:rPr>
          <w:rFonts w:asciiTheme="minorHAnsi" w:hAnsiTheme="minorHAnsi" w:cstheme="minorHAnsi"/>
          <w:iCs/>
          <w:sz w:val="26"/>
          <w:szCs w:val="26"/>
          <w:lang w:val="nl-NL"/>
        </w:rPr>
        <w:tab/>
        <w:t>IN MOEILIJKE MOMENTEN</w:t>
      </w:r>
    </w:p>
    <w:p w14:paraId="6DEC788B" w14:textId="347D531A" w:rsidR="009163D5" w:rsidRPr="00BC00C3" w:rsidRDefault="009163D5" w:rsidP="008566F7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hAnsiTheme="minorHAnsi" w:cstheme="minorHAnsi"/>
          <w:iCs/>
          <w:sz w:val="26"/>
          <w:szCs w:val="26"/>
          <w:lang w:val="nl-NL"/>
        </w:rPr>
      </w:pPr>
      <w:r w:rsidRPr="00BC00C3">
        <w:rPr>
          <w:rFonts w:asciiTheme="minorHAnsi" w:hAnsiTheme="minorHAnsi" w:cstheme="minorHAnsi"/>
          <w:iCs/>
          <w:sz w:val="26"/>
          <w:szCs w:val="26"/>
          <w:lang w:val="nl-NL"/>
        </w:rPr>
        <w:tab/>
        <w:t>WEES MET ONS, HEER</w:t>
      </w:r>
      <w:r w:rsidR="00EB6F70" w:rsidRPr="00BC00C3">
        <w:rPr>
          <w:rFonts w:asciiTheme="minorHAnsi" w:hAnsiTheme="minorHAnsi" w:cstheme="minorHAnsi"/>
          <w:iCs/>
          <w:sz w:val="26"/>
          <w:szCs w:val="26"/>
          <w:lang w:val="nl-NL"/>
        </w:rPr>
        <w:t xml:space="preserve">. </w:t>
      </w:r>
      <w:r w:rsidRPr="00BC00C3">
        <w:rPr>
          <w:rFonts w:asciiTheme="minorHAnsi" w:hAnsiTheme="minorHAnsi" w:cstheme="minorHAnsi"/>
          <w:iCs/>
          <w:sz w:val="26"/>
          <w:szCs w:val="26"/>
          <w:lang w:val="nl-NL"/>
        </w:rPr>
        <w:t>AMEN</w:t>
      </w:r>
    </w:p>
    <w:p w14:paraId="23D95EFD" w14:textId="6777BA1F" w:rsidR="00EF66EE" w:rsidRPr="00BC00C3" w:rsidRDefault="00EF66EE" w:rsidP="00CF4AB2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hAnsiTheme="minorHAnsi" w:cstheme="minorHAnsi"/>
          <w:i/>
          <w:iCs/>
          <w:sz w:val="26"/>
          <w:szCs w:val="26"/>
          <w:lang w:val="nl-NL"/>
        </w:rPr>
      </w:pPr>
      <w:r w:rsidRPr="00BC00C3">
        <w:rPr>
          <w:rFonts w:asciiTheme="minorHAnsi" w:hAnsiTheme="minorHAnsi" w:cstheme="minorHAnsi"/>
          <w:i/>
          <w:iCs/>
          <w:sz w:val="26"/>
          <w:szCs w:val="26"/>
          <w:lang w:val="nl-NL"/>
        </w:rPr>
        <w:t>-we gaan zitten-</w:t>
      </w:r>
    </w:p>
    <w:p w14:paraId="4AD40855" w14:textId="349111EF" w:rsidR="00E66A74" w:rsidRPr="007D7C00" w:rsidRDefault="00F721F2" w:rsidP="00074170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  <w:r w:rsidRPr="007D7C00">
        <w:rPr>
          <w:rFonts w:asciiTheme="minorHAnsi" w:hAnsiTheme="minorHAnsi" w:cstheme="minorHAnsi"/>
          <w:b/>
          <w:bCs/>
          <w:sz w:val="26"/>
          <w:szCs w:val="26"/>
          <w:lang w:val="nl-NL"/>
        </w:rPr>
        <w:lastRenderedPageBreak/>
        <w:t>Kyrië</w:t>
      </w:r>
      <w:r w:rsidR="00E66A74" w:rsidRPr="007D7C00">
        <w:rPr>
          <w:rFonts w:asciiTheme="minorHAnsi" w:hAnsiTheme="minorHAnsi" w:cstheme="minorHAnsi"/>
          <w:b/>
          <w:bCs/>
          <w:sz w:val="26"/>
          <w:szCs w:val="26"/>
          <w:lang w:val="nl-NL"/>
        </w:rPr>
        <w:t>gebed</w:t>
      </w:r>
    </w:p>
    <w:p w14:paraId="3F43234E" w14:textId="724CB184" w:rsidR="003B15B3" w:rsidRDefault="003B15B3" w:rsidP="00074170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hAnsiTheme="minorHAnsi" w:cstheme="minorHAnsi"/>
          <w:b/>
          <w:bCs/>
          <w:color w:val="FF0000"/>
          <w:sz w:val="26"/>
          <w:szCs w:val="26"/>
          <w:lang w:val="nl-NL"/>
        </w:rPr>
      </w:pPr>
    </w:p>
    <w:p w14:paraId="008D8932" w14:textId="63B904B0" w:rsidR="000054FA" w:rsidRDefault="00C56961" w:rsidP="000054FA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hAnsiTheme="minorHAnsi" w:cstheme="minorHAnsi"/>
          <w:i/>
          <w:iCs/>
          <w:sz w:val="18"/>
          <w:szCs w:val="18"/>
          <w:lang w:val="nl-NL"/>
        </w:rPr>
      </w:pPr>
      <w:r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Cantorij zingt: </w:t>
      </w:r>
      <w:r w:rsidR="00674747" w:rsidRPr="00636E99">
        <w:rPr>
          <w:rFonts w:asciiTheme="minorHAnsi" w:hAnsiTheme="minorHAnsi" w:cstheme="minorHAnsi"/>
          <w:b/>
          <w:bCs/>
          <w:sz w:val="26"/>
          <w:szCs w:val="26"/>
          <w:lang w:val="nl-NL"/>
        </w:rPr>
        <w:t>Glorialied:</w:t>
      </w:r>
      <w:r w:rsidR="00AB5D05" w:rsidRPr="00636E99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 </w:t>
      </w:r>
      <w:r w:rsidR="00792E5C">
        <w:rPr>
          <w:rFonts w:asciiTheme="minorHAnsi" w:hAnsiTheme="minorHAnsi" w:cstheme="minorHAnsi"/>
          <w:b/>
          <w:bCs/>
          <w:sz w:val="26"/>
          <w:szCs w:val="26"/>
          <w:lang w:val="nl-NL"/>
        </w:rPr>
        <w:t>426 God zal je hoeden</w:t>
      </w:r>
      <w:r w:rsidR="000054FA" w:rsidRPr="000054FA">
        <w:rPr>
          <w:rFonts w:asciiTheme="minorHAnsi" w:hAnsiTheme="minorHAnsi" w:cstheme="minorHAnsi"/>
          <w:i/>
          <w:iCs/>
          <w:sz w:val="18"/>
          <w:szCs w:val="18"/>
          <w:lang w:val="nl-NL"/>
        </w:rPr>
        <w:t xml:space="preserve"> </w:t>
      </w:r>
    </w:p>
    <w:p w14:paraId="0F77A900" w14:textId="6F0F1D76" w:rsidR="000054FA" w:rsidRPr="000054FA" w:rsidRDefault="000054FA" w:rsidP="000054FA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hAnsiTheme="minorHAnsi" w:cstheme="minorHAnsi"/>
          <w:i/>
          <w:iCs/>
          <w:sz w:val="18"/>
          <w:szCs w:val="18"/>
          <w:lang w:val="nl-NL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CBC8B52" wp14:editId="31EA23EA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4432300" cy="2776220"/>
            <wp:effectExtent l="0" t="0" r="6350" b="5080"/>
            <wp:wrapThrough wrapText="bothSides">
              <wp:wrapPolygon edited="0">
                <wp:start x="0" y="0"/>
                <wp:lineTo x="0" y="21491"/>
                <wp:lineTo x="21538" y="21491"/>
                <wp:lineTo x="21538" y="0"/>
                <wp:lineTo x="0" y="0"/>
              </wp:wrapPolygon>
            </wp:wrapThrough>
            <wp:docPr id="194624901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4901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54FA">
        <w:rPr>
          <w:rFonts w:asciiTheme="minorHAnsi" w:hAnsiTheme="minorHAnsi" w:cstheme="minorHAnsi"/>
          <w:i/>
          <w:iCs/>
          <w:sz w:val="18"/>
          <w:szCs w:val="18"/>
          <w:lang w:val="nl-NL"/>
        </w:rPr>
        <w:t xml:space="preserve">Tekst en melodie John L. Bell vertaling Andries </w:t>
      </w:r>
      <w:proofErr w:type="spellStart"/>
      <w:r w:rsidRPr="000054FA">
        <w:rPr>
          <w:rFonts w:asciiTheme="minorHAnsi" w:hAnsiTheme="minorHAnsi" w:cstheme="minorHAnsi"/>
          <w:i/>
          <w:iCs/>
          <w:sz w:val="18"/>
          <w:szCs w:val="18"/>
          <w:lang w:val="nl-NL"/>
        </w:rPr>
        <w:t>Govaart</w:t>
      </w:r>
      <w:proofErr w:type="spellEnd"/>
    </w:p>
    <w:p w14:paraId="5C5CB50A" w14:textId="77117805" w:rsidR="00EF66EE" w:rsidRPr="00BC00C3" w:rsidRDefault="00674747" w:rsidP="00CF4AB2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hAnsiTheme="minorHAnsi" w:cstheme="minorHAnsi"/>
          <w:sz w:val="26"/>
          <w:szCs w:val="26"/>
          <w:lang w:val="nl-NL"/>
        </w:rPr>
      </w:pPr>
      <w:r w:rsidRPr="00BC00C3">
        <w:rPr>
          <w:rFonts w:asciiTheme="minorHAnsi" w:hAnsiTheme="minorHAnsi" w:cstheme="minorHAnsi"/>
          <w:b/>
          <w:bCs/>
          <w:sz w:val="26"/>
          <w:szCs w:val="26"/>
          <w:lang w:val="nl-NL"/>
        </w:rPr>
        <w:t>G</w:t>
      </w:r>
      <w:r w:rsidR="00EF66EE" w:rsidRPr="00BC00C3">
        <w:rPr>
          <w:rFonts w:asciiTheme="minorHAnsi" w:hAnsiTheme="minorHAnsi" w:cstheme="minorHAnsi"/>
          <w:b/>
          <w:bCs/>
          <w:sz w:val="26"/>
          <w:szCs w:val="26"/>
          <w:lang w:val="nl-NL"/>
        </w:rPr>
        <w:t>EDACHTENIS VAN DE GESTORVENEN</w:t>
      </w:r>
    </w:p>
    <w:p w14:paraId="4DC747E3" w14:textId="2C2BAE22" w:rsidR="00F03F10" w:rsidRPr="00C1115C" w:rsidRDefault="00F03F10" w:rsidP="00CF4AB2">
      <w:pPr>
        <w:widowControl/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hAnsiTheme="minorHAnsi" w:cstheme="minorHAnsi"/>
          <w:b/>
          <w:bCs/>
          <w:color w:val="FF0000"/>
          <w:sz w:val="26"/>
          <w:szCs w:val="26"/>
          <w:lang w:val="nl-NL"/>
        </w:rPr>
      </w:pPr>
    </w:p>
    <w:p w14:paraId="1C2C59D5" w14:textId="7217C613" w:rsidR="00D637C2" w:rsidRPr="00AC0839" w:rsidRDefault="007C0964" w:rsidP="00E66A74">
      <w:pPr>
        <w:widowControl/>
        <w:autoSpaceDE/>
        <w:autoSpaceDN/>
        <w:adjustRightInd/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  <w:r w:rsidRPr="00AC0839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We zingen samen: </w:t>
      </w:r>
    </w:p>
    <w:p w14:paraId="7777E7DB" w14:textId="18513813" w:rsidR="008A7B83" w:rsidRPr="00AC0839" w:rsidRDefault="00D246BE" w:rsidP="00E66A74">
      <w:pPr>
        <w:widowControl/>
        <w:autoSpaceDE/>
        <w:autoSpaceDN/>
        <w:adjustRightInd/>
        <w:rPr>
          <w:rFonts w:asciiTheme="minorHAnsi" w:hAnsiTheme="minorHAnsi" w:cstheme="minorHAnsi"/>
          <w:i/>
          <w:iCs/>
          <w:sz w:val="18"/>
          <w:szCs w:val="18"/>
          <w:lang w:val="nl-NL"/>
        </w:rPr>
      </w:pPr>
      <w:r w:rsidRPr="00AC0839">
        <w:rPr>
          <w:rFonts w:asciiTheme="minorHAnsi" w:hAnsiTheme="minorHAnsi" w:cstheme="minorHAnsi"/>
          <w:i/>
          <w:iCs/>
          <w:sz w:val="18"/>
          <w:szCs w:val="18"/>
          <w:lang w:val="nl-NL"/>
        </w:rPr>
        <w:t xml:space="preserve">Tekst aangepast </w:t>
      </w:r>
      <w:r w:rsidR="008A7B83" w:rsidRPr="00AC0839">
        <w:rPr>
          <w:rFonts w:asciiTheme="minorHAnsi" w:hAnsiTheme="minorHAnsi" w:cstheme="minorHAnsi"/>
          <w:i/>
          <w:iCs/>
          <w:sz w:val="18"/>
          <w:szCs w:val="18"/>
          <w:lang w:val="nl-NL"/>
        </w:rPr>
        <w:t>melodie</w:t>
      </w:r>
      <w:r w:rsidRPr="00AC0839">
        <w:rPr>
          <w:rFonts w:asciiTheme="minorHAnsi" w:hAnsiTheme="minorHAnsi" w:cstheme="minorHAnsi"/>
          <w:i/>
          <w:iCs/>
          <w:sz w:val="18"/>
          <w:szCs w:val="18"/>
          <w:lang w:val="nl-NL"/>
        </w:rPr>
        <w:t xml:space="preserve"> Herman Strategier (lied</w:t>
      </w:r>
      <w:r w:rsidR="007D7C00" w:rsidRPr="00AC0839">
        <w:rPr>
          <w:rFonts w:asciiTheme="minorHAnsi" w:hAnsiTheme="minorHAnsi" w:cstheme="minorHAnsi"/>
          <w:i/>
          <w:iCs/>
          <w:sz w:val="18"/>
          <w:szCs w:val="18"/>
          <w:lang w:val="nl-NL"/>
        </w:rPr>
        <w:t xml:space="preserve"> 730)</w:t>
      </w:r>
    </w:p>
    <w:p w14:paraId="4498CD71" w14:textId="03CB043F" w:rsidR="00E66A74" w:rsidRPr="00AC0839" w:rsidRDefault="001C6B9B" w:rsidP="00E66A74">
      <w:pPr>
        <w:widowControl/>
        <w:autoSpaceDE/>
        <w:autoSpaceDN/>
        <w:adjustRightInd/>
        <w:rPr>
          <w:rFonts w:asciiTheme="minorHAnsi" w:hAnsiTheme="minorHAnsi" w:cstheme="minorHAnsi"/>
          <w:sz w:val="26"/>
          <w:szCs w:val="26"/>
          <w:lang w:val="nl-NL"/>
        </w:rPr>
      </w:pPr>
      <w:r w:rsidRPr="00AC0839">
        <w:rPr>
          <w:rFonts w:asciiTheme="minorHAnsi" w:hAnsiTheme="minorHAnsi" w:cstheme="minorHAnsi"/>
          <w:noProof/>
          <w:sz w:val="26"/>
          <w:szCs w:val="26"/>
          <w:lang w:val="nl-NL"/>
        </w:rPr>
        <w:drawing>
          <wp:inline distT="0" distB="0" distL="0" distR="0" wp14:anchorId="51A40D71" wp14:editId="682D3040">
            <wp:extent cx="3520440" cy="1864145"/>
            <wp:effectExtent l="0" t="0" r="3810" b="3175"/>
            <wp:docPr id="75399888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99888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3985" cy="187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DD6FE" w14:textId="429D3406" w:rsidR="004C77F3" w:rsidRPr="00AC0839" w:rsidRDefault="008A04E8" w:rsidP="00E66A74">
      <w:pPr>
        <w:widowControl/>
        <w:autoSpaceDE/>
        <w:autoSpaceDN/>
        <w:adjustRightInd/>
        <w:rPr>
          <w:rFonts w:asciiTheme="minorHAnsi" w:hAnsiTheme="minorHAnsi" w:cstheme="minorHAnsi"/>
          <w:sz w:val="26"/>
          <w:szCs w:val="26"/>
          <w:lang w:val="nl-NL"/>
        </w:rPr>
      </w:pPr>
      <w:r w:rsidRPr="00AC0839">
        <w:rPr>
          <w:rFonts w:asciiTheme="minorHAnsi" w:hAnsiTheme="minorHAnsi" w:cstheme="minorHAnsi"/>
          <w:noProof/>
          <w:sz w:val="26"/>
          <w:szCs w:val="26"/>
          <w:lang w:val="nl-NL"/>
        </w:rPr>
        <w:lastRenderedPageBreak/>
        <w:drawing>
          <wp:anchor distT="0" distB="0" distL="114300" distR="114300" simplePos="0" relativeHeight="251663360" behindDoc="0" locked="0" layoutInCell="1" allowOverlap="1" wp14:anchorId="526B0029" wp14:editId="2090BE91">
            <wp:simplePos x="0" y="0"/>
            <wp:positionH relativeFrom="margin">
              <wp:posOffset>7620</wp:posOffset>
            </wp:positionH>
            <wp:positionV relativeFrom="paragraph">
              <wp:posOffset>0</wp:posOffset>
            </wp:positionV>
            <wp:extent cx="3360420" cy="1830705"/>
            <wp:effectExtent l="0" t="0" r="0" b="0"/>
            <wp:wrapThrough wrapText="bothSides">
              <wp:wrapPolygon edited="0">
                <wp:start x="0" y="0"/>
                <wp:lineTo x="0" y="21353"/>
                <wp:lineTo x="21429" y="21353"/>
                <wp:lineTo x="21429" y="0"/>
                <wp:lineTo x="0" y="0"/>
              </wp:wrapPolygon>
            </wp:wrapThrough>
            <wp:docPr id="15383226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183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A4FFD" w14:textId="5E415505" w:rsidR="001C6B9B" w:rsidRPr="00AC0839" w:rsidRDefault="001C6B9B" w:rsidP="005D1364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720"/>
        <w:rPr>
          <w:rFonts w:asciiTheme="minorHAnsi" w:hAnsiTheme="minorHAnsi" w:cstheme="minorHAnsi"/>
          <w:sz w:val="26"/>
          <w:szCs w:val="26"/>
          <w:lang w:val="nl-NL"/>
        </w:rPr>
      </w:pPr>
    </w:p>
    <w:p w14:paraId="7CC57DC0" w14:textId="76325B92" w:rsidR="001C6B9B" w:rsidRPr="00AC0839" w:rsidRDefault="001C6B9B" w:rsidP="005D1364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720"/>
        <w:rPr>
          <w:rFonts w:asciiTheme="minorHAnsi" w:hAnsiTheme="minorHAnsi" w:cstheme="minorHAnsi"/>
          <w:sz w:val="26"/>
          <w:szCs w:val="26"/>
          <w:lang w:val="nl-NL"/>
        </w:rPr>
      </w:pPr>
    </w:p>
    <w:p w14:paraId="38A7B8A2" w14:textId="5AF34B50" w:rsidR="001C6B9B" w:rsidRPr="00AC0839" w:rsidRDefault="001C6B9B" w:rsidP="005D1364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720"/>
        <w:rPr>
          <w:rFonts w:asciiTheme="minorHAnsi" w:hAnsiTheme="minorHAnsi" w:cstheme="minorHAnsi"/>
          <w:sz w:val="26"/>
          <w:szCs w:val="26"/>
          <w:lang w:val="nl-NL"/>
        </w:rPr>
      </w:pPr>
    </w:p>
    <w:p w14:paraId="119ADF17" w14:textId="77777777" w:rsidR="001C6B9B" w:rsidRPr="00AC0839" w:rsidRDefault="001C6B9B" w:rsidP="005D1364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720"/>
        <w:rPr>
          <w:rFonts w:asciiTheme="minorHAnsi" w:hAnsiTheme="minorHAnsi" w:cstheme="minorHAnsi"/>
          <w:sz w:val="26"/>
          <w:szCs w:val="26"/>
          <w:lang w:val="nl-NL"/>
        </w:rPr>
      </w:pPr>
    </w:p>
    <w:p w14:paraId="60E977DC" w14:textId="1E4CAFF0" w:rsidR="001C6B9B" w:rsidRPr="00AC0839" w:rsidRDefault="001C6B9B" w:rsidP="005D1364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720"/>
        <w:rPr>
          <w:rFonts w:asciiTheme="minorHAnsi" w:hAnsiTheme="minorHAnsi" w:cstheme="minorHAnsi"/>
          <w:sz w:val="26"/>
          <w:szCs w:val="26"/>
          <w:lang w:val="nl-NL"/>
        </w:rPr>
      </w:pPr>
    </w:p>
    <w:p w14:paraId="052C6472" w14:textId="6A48D318" w:rsidR="001C6B9B" w:rsidRPr="00AC0839" w:rsidRDefault="001C6B9B" w:rsidP="005D1364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720"/>
        <w:rPr>
          <w:rFonts w:asciiTheme="minorHAnsi" w:hAnsiTheme="minorHAnsi" w:cstheme="minorHAnsi"/>
          <w:sz w:val="26"/>
          <w:szCs w:val="26"/>
          <w:lang w:val="nl-NL"/>
        </w:rPr>
      </w:pPr>
    </w:p>
    <w:p w14:paraId="53F19665" w14:textId="1EA70CD2" w:rsidR="001C6B9B" w:rsidRPr="00AC0839" w:rsidRDefault="001C6B9B" w:rsidP="005D1364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720"/>
        <w:rPr>
          <w:rFonts w:asciiTheme="minorHAnsi" w:hAnsiTheme="minorHAnsi" w:cstheme="minorHAnsi"/>
          <w:sz w:val="26"/>
          <w:szCs w:val="26"/>
          <w:lang w:val="nl-NL"/>
        </w:rPr>
      </w:pPr>
    </w:p>
    <w:p w14:paraId="49D5C871" w14:textId="76B073C3" w:rsidR="001C6B9B" w:rsidRPr="00AC0839" w:rsidRDefault="001C6B9B" w:rsidP="005D1364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720"/>
        <w:rPr>
          <w:rFonts w:asciiTheme="minorHAnsi" w:hAnsiTheme="minorHAnsi" w:cstheme="minorHAnsi"/>
          <w:sz w:val="26"/>
          <w:szCs w:val="26"/>
          <w:lang w:val="nl-NL"/>
        </w:rPr>
      </w:pPr>
    </w:p>
    <w:p w14:paraId="41F2B411" w14:textId="5B6120C2" w:rsidR="00F721F2" w:rsidRPr="00AC0839" w:rsidRDefault="004C77F3" w:rsidP="005D1364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720"/>
        <w:rPr>
          <w:rFonts w:asciiTheme="minorHAnsi" w:hAnsiTheme="minorHAnsi" w:cstheme="minorHAnsi"/>
          <w:sz w:val="26"/>
          <w:szCs w:val="26"/>
          <w:lang w:val="nl-NL"/>
        </w:rPr>
      </w:pPr>
      <w:r w:rsidRPr="00AC0839">
        <w:rPr>
          <w:rFonts w:asciiTheme="minorHAnsi" w:hAnsiTheme="minorHAnsi" w:cstheme="minorHAnsi"/>
          <w:sz w:val="26"/>
          <w:szCs w:val="26"/>
          <w:lang w:val="nl-NL"/>
        </w:rPr>
        <w:t>2.</w:t>
      </w:r>
      <w:r w:rsidRPr="00AC0839">
        <w:rPr>
          <w:rFonts w:asciiTheme="minorHAnsi" w:hAnsiTheme="minorHAnsi" w:cstheme="minorHAnsi"/>
          <w:sz w:val="26"/>
          <w:szCs w:val="26"/>
          <w:lang w:val="nl-NL"/>
        </w:rPr>
        <w:tab/>
        <w:t>Onze namen staan geschreven</w:t>
      </w:r>
    </w:p>
    <w:p w14:paraId="52840430" w14:textId="356A2395" w:rsidR="004C77F3" w:rsidRPr="00AC0839" w:rsidRDefault="004C77F3" w:rsidP="005D1364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720"/>
        <w:rPr>
          <w:rFonts w:asciiTheme="minorHAnsi" w:hAnsiTheme="minorHAnsi" w:cstheme="minorHAnsi"/>
          <w:sz w:val="26"/>
          <w:szCs w:val="26"/>
          <w:lang w:val="nl-NL"/>
        </w:rPr>
      </w:pPr>
      <w:r w:rsidRPr="00AC0839">
        <w:rPr>
          <w:rFonts w:asciiTheme="minorHAnsi" w:hAnsiTheme="minorHAnsi" w:cstheme="minorHAnsi"/>
          <w:sz w:val="26"/>
          <w:szCs w:val="26"/>
          <w:lang w:val="nl-NL"/>
        </w:rPr>
        <w:tab/>
        <w:t>in de holte van uw hand</w:t>
      </w:r>
    </w:p>
    <w:p w14:paraId="4C2A0D97" w14:textId="1D5A116A" w:rsidR="004C77F3" w:rsidRPr="00AC0839" w:rsidRDefault="004C77F3" w:rsidP="005D1364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720"/>
        <w:rPr>
          <w:rFonts w:asciiTheme="minorHAnsi" w:hAnsiTheme="minorHAnsi" w:cstheme="minorHAnsi"/>
          <w:sz w:val="26"/>
          <w:szCs w:val="26"/>
          <w:lang w:val="nl-NL"/>
        </w:rPr>
      </w:pPr>
      <w:r w:rsidRPr="00AC0839">
        <w:rPr>
          <w:rFonts w:asciiTheme="minorHAnsi" w:hAnsiTheme="minorHAnsi" w:cstheme="minorHAnsi"/>
          <w:sz w:val="26"/>
          <w:szCs w:val="26"/>
          <w:lang w:val="nl-NL"/>
        </w:rPr>
        <w:tab/>
        <w:t>als een teken dat ons leven</w:t>
      </w:r>
    </w:p>
    <w:p w14:paraId="3CB3044B" w14:textId="54B3B10A" w:rsidR="004C77F3" w:rsidRPr="00AC0839" w:rsidRDefault="004C77F3" w:rsidP="005D1364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720"/>
        <w:rPr>
          <w:rFonts w:asciiTheme="minorHAnsi" w:hAnsiTheme="minorHAnsi" w:cstheme="minorHAnsi"/>
          <w:sz w:val="26"/>
          <w:szCs w:val="26"/>
          <w:lang w:val="nl-NL"/>
        </w:rPr>
      </w:pPr>
      <w:r w:rsidRPr="00AC0839">
        <w:rPr>
          <w:rFonts w:asciiTheme="minorHAnsi" w:hAnsiTheme="minorHAnsi" w:cstheme="minorHAnsi"/>
          <w:sz w:val="26"/>
          <w:szCs w:val="26"/>
          <w:lang w:val="nl-NL"/>
        </w:rPr>
        <w:tab/>
        <w:t>in U, Heer, is ingeplant.</w:t>
      </w:r>
    </w:p>
    <w:p w14:paraId="0E4EFE15" w14:textId="09FC1735" w:rsidR="004C77F3" w:rsidRPr="00AC0839" w:rsidRDefault="008A04E8" w:rsidP="005D1364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720"/>
        <w:rPr>
          <w:rFonts w:asciiTheme="minorHAnsi" w:hAnsiTheme="minorHAnsi" w:cstheme="minorHAnsi"/>
          <w:sz w:val="26"/>
          <w:szCs w:val="26"/>
          <w:lang w:val="nl-NL"/>
        </w:rPr>
      </w:pPr>
      <w:r w:rsidRPr="00AC0839">
        <w:rPr>
          <w:rFonts w:asciiTheme="minorHAnsi" w:hAnsiTheme="minorHAnsi" w:cstheme="minorHAnsi"/>
          <w:sz w:val="26"/>
          <w:szCs w:val="26"/>
          <w:lang w:val="nl-NL"/>
        </w:rPr>
        <w:tab/>
      </w:r>
      <w:r w:rsidR="004C77F3" w:rsidRPr="00AC0839">
        <w:rPr>
          <w:rFonts w:asciiTheme="minorHAnsi" w:hAnsiTheme="minorHAnsi" w:cstheme="minorHAnsi"/>
          <w:sz w:val="26"/>
          <w:szCs w:val="26"/>
          <w:lang w:val="nl-NL"/>
        </w:rPr>
        <w:t>Steeds als Gij uw handen opent</w:t>
      </w:r>
    </w:p>
    <w:p w14:paraId="70E416F3" w14:textId="5113F2BC" w:rsidR="004C77F3" w:rsidRPr="00AC0839" w:rsidRDefault="004C77F3" w:rsidP="005D1364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720"/>
        <w:rPr>
          <w:rFonts w:asciiTheme="minorHAnsi" w:hAnsiTheme="minorHAnsi" w:cstheme="minorHAnsi"/>
          <w:sz w:val="26"/>
          <w:szCs w:val="26"/>
          <w:lang w:val="nl-NL"/>
        </w:rPr>
      </w:pPr>
      <w:r w:rsidRPr="00AC0839">
        <w:rPr>
          <w:rFonts w:asciiTheme="minorHAnsi" w:hAnsiTheme="minorHAnsi" w:cstheme="minorHAnsi"/>
          <w:sz w:val="26"/>
          <w:szCs w:val="26"/>
          <w:lang w:val="nl-NL"/>
        </w:rPr>
        <w:tab/>
        <w:t>zien uw ogen ons weer aan</w:t>
      </w:r>
    </w:p>
    <w:p w14:paraId="2E9AA195" w14:textId="7F92277F" w:rsidR="004C77F3" w:rsidRPr="00AC0839" w:rsidRDefault="004C77F3" w:rsidP="005D1364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720"/>
        <w:rPr>
          <w:rFonts w:asciiTheme="minorHAnsi" w:hAnsiTheme="minorHAnsi" w:cstheme="minorHAnsi"/>
          <w:sz w:val="26"/>
          <w:szCs w:val="26"/>
          <w:lang w:val="nl-NL"/>
        </w:rPr>
      </w:pPr>
      <w:r w:rsidRPr="00AC0839">
        <w:rPr>
          <w:rFonts w:asciiTheme="minorHAnsi" w:hAnsiTheme="minorHAnsi" w:cstheme="minorHAnsi"/>
          <w:sz w:val="26"/>
          <w:szCs w:val="26"/>
          <w:lang w:val="nl-NL"/>
        </w:rPr>
        <w:tab/>
        <w:t>en gedenkt Gij uw belofte:</w:t>
      </w:r>
    </w:p>
    <w:p w14:paraId="21517BF6" w14:textId="5FE00948" w:rsidR="004C77F3" w:rsidRPr="00AC0839" w:rsidRDefault="004C77F3" w:rsidP="005D1364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720"/>
        <w:rPr>
          <w:rFonts w:asciiTheme="minorHAnsi" w:hAnsiTheme="minorHAnsi" w:cstheme="minorHAnsi"/>
          <w:sz w:val="26"/>
          <w:szCs w:val="26"/>
          <w:lang w:val="nl-NL"/>
        </w:rPr>
      </w:pPr>
      <w:r w:rsidRPr="00AC0839">
        <w:rPr>
          <w:rFonts w:asciiTheme="minorHAnsi" w:hAnsiTheme="minorHAnsi" w:cstheme="minorHAnsi"/>
          <w:sz w:val="26"/>
          <w:szCs w:val="26"/>
          <w:lang w:val="nl-NL"/>
        </w:rPr>
        <w:tab/>
        <w:t>een volkomen nieuw bestaan.</w:t>
      </w:r>
    </w:p>
    <w:p w14:paraId="78259C7B" w14:textId="77777777" w:rsidR="000054FA" w:rsidRDefault="000054FA" w:rsidP="00CF4AB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39E3F0A1" w14:textId="671DD3D1" w:rsidR="00AD492A" w:rsidRDefault="00EF66EE" w:rsidP="00CF4AB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  <w:r w:rsidRPr="007D7C00">
        <w:rPr>
          <w:rFonts w:asciiTheme="minorHAnsi" w:hAnsiTheme="minorHAnsi" w:cstheme="minorHAnsi"/>
          <w:b/>
          <w:bCs/>
          <w:sz w:val="26"/>
          <w:szCs w:val="26"/>
          <w:lang w:val="nl-NL"/>
        </w:rPr>
        <w:t>We noemen de namen van de overledenen</w:t>
      </w:r>
      <w:r w:rsidR="00D13E36" w:rsidRPr="007D7C00">
        <w:rPr>
          <w:rFonts w:asciiTheme="minorHAnsi" w:hAnsiTheme="minorHAnsi" w:cstheme="minorHAnsi"/>
          <w:b/>
          <w:bCs/>
          <w:sz w:val="26"/>
          <w:szCs w:val="26"/>
          <w:lang w:val="nl-NL"/>
        </w:rPr>
        <w:t>,</w:t>
      </w:r>
      <w:r w:rsidR="00AD492A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 rozen worden in de vaas gezet en de cantorij zingt.</w:t>
      </w:r>
      <w:r w:rsidR="00D13E36" w:rsidRPr="007D7C00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 </w:t>
      </w:r>
    </w:p>
    <w:p w14:paraId="00145AE5" w14:textId="77777777" w:rsidR="00231A5A" w:rsidRDefault="00231A5A" w:rsidP="00F721F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i/>
          <w:iCs/>
          <w:sz w:val="26"/>
          <w:szCs w:val="26"/>
          <w:lang w:val="nl-NL"/>
        </w:rPr>
      </w:pPr>
    </w:p>
    <w:p w14:paraId="738C237A" w14:textId="25852620" w:rsidR="00F721F2" w:rsidRPr="00AA1EF2" w:rsidRDefault="00F721F2" w:rsidP="00F721F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i/>
          <w:iCs/>
          <w:sz w:val="26"/>
          <w:szCs w:val="26"/>
          <w:lang w:val="nl-NL"/>
        </w:rPr>
      </w:pPr>
      <w:r w:rsidRPr="00AA1EF2">
        <w:rPr>
          <w:rFonts w:asciiTheme="minorHAnsi" w:hAnsiTheme="minorHAnsi" w:cstheme="minorHAnsi"/>
          <w:b/>
          <w:bCs/>
          <w:i/>
          <w:iCs/>
          <w:sz w:val="26"/>
          <w:szCs w:val="26"/>
          <w:lang w:val="nl-NL"/>
        </w:rPr>
        <w:t>Noemen van namen</w:t>
      </w:r>
    </w:p>
    <w:p w14:paraId="13ADA20A" w14:textId="70ED3D67" w:rsidR="000054FA" w:rsidRPr="00F8364E" w:rsidRDefault="000054FA" w:rsidP="000054FA">
      <w:pPr>
        <w:widowControl/>
        <w:autoSpaceDE/>
        <w:autoSpaceDN/>
        <w:adjustRightInd/>
        <w:spacing w:line="276" w:lineRule="auto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</w:pPr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 xml:space="preserve">02-11-2024 Zwaantje </w:t>
      </w:r>
      <w:proofErr w:type="spellStart"/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>Wedzinga-Tibbe</w:t>
      </w:r>
      <w:proofErr w:type="spellEnd"/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 xml:space="preserve">                  </w:t>
      </w:r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ab/>
      </w:r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ab/>
      </w:r>
      <w:r w:rsidR="003B42D4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ab/>
      </w:r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 xml:space="preserve">87 </w:t>
      </w:r>
      <w:proofErr w:type="spellStart"/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>jr</w:t>
      </w:r>
      <w:proofErr w:type="spellEnd"/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 xml:space="preserve"> </w:t>
      </w:r>
    </w:p>
    <w:p w14:paraId="072E05EB" w14:textId="267113EF" w:rsidR="000054FA" w:rsidRPr="00F8364E" w:rsidRDefault="000054FA" w:rsidP="000054FA">
      <w:pPr>
        <w:widowControl/>
        <w:autoSpaceDE/>
        <w:autoSpaceDN/>
        <w:adjustRightInd/>
        <w:spacing w:line="276" w:lineRule="auto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</w:pPr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 xml:space="preserve">14-11-2024 </w:t>
      </w:r>
      <w:proofErr w:type="spellStart"/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>Jantina</w:t>
      </w:r>
      <w:proofErr w:type="spellEnd"/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 xml:space="preserve"> Lutke-Klein                                                       </w:t>
      </w:r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ab/>
        <w:t xml:space="preserve">94 </w:t>
      </w:r>
      <w:proofErr w:type="spellStart"/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>jr</w:t>
      </w:r>
      <w:proofErr w:type="spellEnd"/>
    </w:p>
    <w:p w14:paraId="0BA5C943" w14:textId="15F481F6" w:rsidR="000054FA" w:rsidRPr="00F8364E" w:rsidRDefault="000054FA" w:rsidP="000054FA">
      <w:pPr>
        <w:widowControl/>
        <w:autoSpaceDE/>
        <w:autoSpaceDN/>
        <w:adjustRightInd/>
        <w:spacing w:line="276" w:lineRule="auto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</w:pPr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 xml:space="preserve">15-11-2024 Henk ten Heuvel                                                             </w:t>
      </w:r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ab/>
        <w:t xml:space="preserve">82 </w:t>
      </w:r>
      <w:proofErr w:type="spellStart"/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>jr</w:t>
      </w:r>
      <w:proofErr w:type="spellEnd"/>
    </w:p>
    <w:p w14:paraId="7226CE5A" w14:textId="238019F6" w:rsidR="000054FA" w:rsidRPr="00F8364E" w:rsidRDefault="000054FA" w:rsidP="000054FA">
      <w:pPr>
        <w:widowControl/>
        <w:autoSpaceDE/>
        <w:autoSpaceDN/>
        <w:adjustRightInd/>
        <w:spacing w:line="276" w:lineRule="auto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</w:pPr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 xml:space="preserve">27-11-2024 </w:t>
      </w:r>
      <w:proofErr w:type="spellStart"/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>Lefert</w:t>
      </w:r>
      <w:proofErr w:type="spellEnd"/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 xml:space="preserve"> Vos                                                                       </w:t>
      </w:r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ab/>
        <w:t xml:space="preserve">69 </w:t>
      </w:r>
      <w:proofErr w:type="spellStart"/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>jr</w:t>
      </w:r>
      <w:proofErr w:type="spellEnd"/>
    </w:p>
    <w:p w14:paraId="55C749AE" w14:textId="7FD02CE2" w:rsidR="000054FA" w:rsidRPr="00F8364E" w:rsidRDefault="000054FA" w:rsidP="000054FA">
      <w:pPr>
        <w:widowControl/>
        <w:autoSpaceDE/>
        <w:autoSpaceDN/>
        <w:adjustRightInd/>
        <w:spacing w:line="276" w:lineRule="auto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</w:pPr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 xml:space="preserve">28-11-2024 Karin Elizabeth Rust                                                        </w:t>
      </w:r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ab/>
        <w:t xml:space="preserve">54 </w:t>
      </w:r>
      <w:proofErr w:type="spellStart"/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>jr</w:t>
      </w:r>
      <w:proofErr w:type="spellEnd"/>
    </w:p>
    <w:p w14:paraId="59628322" w14:textId="26D7E10F" w:rsidR="000054FA" w:rsidRPr="00F8364E" w:rsidRDefault="000054FA" w:rsidP="000054FA">
      <w:pPr>
        <w:widowControl/>
        <w:autoSpaceDE/>
        <w:autoSpaceDN/>
        <w:adjustRightInd/>
        <w:spacing w:line="276" w:lineRule="auto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</w:pPr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 xml:space="preserve">08-12-2024 Geert Seijdel                                                                   </w:t>
      </w:r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ab/>
        <w:t xml:space="preserve">83 </w:t>
      </w:r>
      <w:proofErr w:type="spellStart"/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>jr</w:t>
      </w:r>
      <w:proofErr w:type="spellEnd"/>
    </w:p>
    <w:p w14:paraId="334D90E9" w14:textId="1038D2C2" w:rsidR="000054FA" w:rsidRPr="00F8364E" w:rsidRDefault="000054FA" w:rsidP="000054FA">
      <w:pPr>
        <w:widowControl/>
        <w:autoSpaceDE/>
        <w:autoSpaceDN/>
        <w:adjustRightInd/>
        <w:spacing w:line="276" w:lineRule="auto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</w:pPr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 xml:space="preserve">10-12-2024 Roelof Schoonvelde                                                         </w:t>
      </w:r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ab/>
        <w:t xml:space="preserve">73 </w:t>
      </w:r>
      <w:proofErr w:type="spellStart"/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>jr</w:t>
      </w:r>
      <w:proofErr w:type="spellEnd"/>
    </w:p>
    <w:p w14:paraId="41BD0127" w14:textId="1157AD1F" w:rsidR="000054FA" w:rsidRPr="00F8364E" w:rsidRDefault="000054FA" w:rsidP="000054FA">
      <w:pPr>
        <w:widowControl/>
        <w:autoSpaceDE/>
        <w:autoSpaceDN/>
        <w:adjustRightInd/>
        <w:spacing w:line="276" w:lineRule="auto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</w:pPr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 xml:space="preserve">02-01-2025 Hendrik (Henk) Boezen                                                 </w:t>
      </w:r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ab/>
        <w:t xml:space="preserve">81 </w:t>
      </w:r>
      <w:proofErr w:type="spellStart"/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>jr</w:t>
      </w:r>
      <w:proofErr w:type="spellEnd"/>
    </w:p>
    <w:p w14:paraId="0AE20C17" w14:textId="73360651" w:rsidR="000054FA" w:rsidRPr="00F8364E" w:rsidRDefault="000054FA" w:rsidP="000054FA">
      <w:pPr>
        <w:widowControl/>
        <w:autoSpaceDE/>
        <w:autoSpaceDN/>
        <w:adjustRightInd/>
        <w:spacing w:line="276" w:lineRule="auto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</w:pPr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 xml:space="preserve">05-01-2025 Aaltje Steenbergen-Klomp                                           </w:t>
      </w:r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ab/>
        <w:t xml:space="preserve">86 </w:t>
      </w:r>
      <w:proofErr w:type="spellStart"/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>jr</w:t>
      </w:r>
      <w:proofErr w:type="spellEnd"/>
    </w:p>
    <w:p w14:paraId="6576B778" w14:textId="38F1E499" w:rsidR="00102B3F" w:rsidRPr="00F8364E" w:rsidRDefault="000054FA" w:rsidP="000054FA">
      <w:pPr>
        <w:widowControl/>
        <w:autoSpaceDE/>
        <w:autoSpaceDN/>
        <w:adjustRightInd/>
        <w:spacing w:line="276" w:lineRule="auto"/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</w:pPr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 xml:space="preserve">28-01-2025 </w:t>
      </w:r>
      <w:proofErr w:type="gramStart"/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>Eis  (</w:t>
      </w:r>
      <w:proofErr w:type="spellStart"/>
      <w:proofErr w:type="gramEnd"/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>Eiso</w:t>
      </w:r>
      <w:proofErr w:type="spellEnd"/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>)</w:t>
      </w:r>
      <w:proofErr w:type="spellStart"/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>Zwindermans</w:t>
      </w:r>
      <w:proofErr w:type="spellEnd"/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 xml:space="preserve"> </w:t>
      </w:r>
      <w:proofErr w:type="spellStart"/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>Oldenbanning</w:t>
      </w:r>
      <w:proofErr w:type="spellEnd"/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 xml:space="preserve">                         </w:t>
      </w:r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ab/>
        <w:t xml:space="preserve">78 </w:t>
      </w:r>
      <w:proofErr w:type="spellStart"/>
      <w:r w:rsidRPr="00F8364E">
        <w:rPr>
          <w:rFonts w:asciiTheme="minorHAnsi" w:eastAsia="Calibri" w:hAnsiTheme="minorHAnsi" w:cstheme="minorHAnsi"/>
          <w:color w:val="000000" w:themeColor="text1"/>
          <w:sz w:val="22"/>
          <w:szCs w:val="22"/>
          <w:lang w:val="nl-NL" w:eastAsia="en-US"/>
        </w:rPr>
        <w:t>jr</w:t>
      </w:r>
      <w:proofErr w:type="spellEnd"/>
    </w:p>
    <w:p w14:paraId="79F6E7C6" w14:textId="76C4ADAC" w:rsidR="008F082D" w:rsidRPr="008C17F3" w:rsidRDefault="005B1399" w:rsidP="008F082D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  <w:r w:rsidRPr="008C17F3">
        <w:rPr>
          <w:rFonts w:asciiTheme="minorHAnsi" w:hAnsiTheme="minorHAnsi" w:cstheme="minorHAnsi"/>
          <w:b/>
          <w:bCs/>
          <w:sz w:val="26"/>
          <w:szCs w:val="26"/>
          <w:lang w:val="nl-NL"/>
        </w:rPr>
        <w:lastRenderedPageBreak/>
        <w:t>Lied</w:t>
      </w:r>
      <w:r w:rsidR="00AA1EF2" w:rsidRPr="008C17F3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 </w:t>
      </w:r>
      <w:r w:rsidR="00792E5C">
        <w:rPr>
          <w:rFonts w:asciiTheme="minorHAnsi" w:hAnsiTheme="minorHAnsi" w:cstheme="minorHAnsi"/>
          <w:b/>
          <w:bCs/>
          <w:sz w:val="26"/>
          <w:szCs w:val="26"/>
          <w:lang w:val="nl-NL"/>
        </w:rPr>
        <w:t>926</w:t>
      </w:r>
      <w:r w:rsidR="00D637C2" w:rsidRPr="008C17F3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 door cantorij </w:t>
      </w:r>
    </w:p>
    <w:p w14:paraId="3A9E0CC9" w14:textId="3C41CAF1" w:rsidR="004C77F3" w:rsidRPr="008C17F3" w:rsidRDefault="004C77F3" w:rsidP="008F082D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i/>
          <w:iCs/>
          <w:sz w:val="20"/>
          <w:szCs w:val="20"/>
          <w:lang w:val="nl-NL"/>
        </w:rPr>
      </w:pPr>
      <w:r w:rsidRPr="008C17F3">
        <w:rPr>
          <w:rFonts w:asciiTheme="minorHAnsi" w:hAnsiTheme="minorHAnsi" w:cstheme="minorHAnsi"/>
          <w:i/>
          <w:iCs/>
          <w:sz w:val="20"/>
          <w:szCs w:val="20"/>
          <w:lang w:val="nl-NL"/>
        </w:rPr>
        <w:t>Tekst</w:t>
      </w:r>
      <w:r w:rsidR="00CA5B9D" w:rsidRPr="008C17F3">
        <w:rPr>
          <w:rFonts w:asciiTheme="minorHAnsi" w:hAnsiTheme="minorHAnsi" w:cstheme="minorHAnsi"/>
          <w:i/>
          <w:iCs/>
          <w:sz w:val="20"/>
          <w:szCs w:val="20"/>
          <w:lang w:val="nl-NL"/>
        </w:rPr>
        <w:t xml:space="preserve"> </w:t>
      </w:r>
      <w:r w:rsidR="00792E5C">
        <w:rPr>
          <w:rFonts w:asciiTheme="minorHAnsi" w:hAnsiTheme="minorHAnsi" w:cstheme="minorHAnsi"/>
          <w:i/>
          <w:iCs/>
          <w:sz w:val="20"/>
          <w:szCs w:val="20"/>
          <w:lang w:val="nl-NL"/>
        </w:rPr>
        <w:t xml:space="preserve">Peer Verhoeven </w:t>
      </w:r>
      <w:r w:rsidR="00CA5B9D" w:rsidRPr="008C17F3">
        <w:rPr>
          <w:rFonts w:asciiTheme="minorHAnsi" w:hAnsiTheme="minorHAnsi" w:cstheme="minorHAnsi"/>
          <w:i/>
          <w:iCs/>
          <w:sz w:val="20"/>
          <w:szCs w:val="20"/>
          <w:lang w:val="nl-NL"/>
        </w:rPr>
        <w:t>en melodie</w:t>
      </w:r>
      <w:r w:rsidRPr="008C17F3">
        <w:rPr>
          <w:rFonts w:asciiTheme="minorHAnsi" w:hAnsiTheme="minorHAnsi" w:cstheme="minorHAnsi"/>
          <w:i/>
          <w:iCs/>
          <w:sz w:val="20"/>
          <w:szCs w:val="20"/>
          <w:lang w:val="nl-NL"/>
        </w:rPr>
        <w:t xml:space="preserve">: </w:t>
      </w:r>
      <w:r w:rsidR="00792E5C">
        <w:rPr>
          <w:rFonts w:asciiTheme="minorHAnsi" w:hAnsiTheme="minorHAnsi" w:cstheme="minorHAnsi"/>
          <w:i/>
          <w:iCs/>
          <w:sz w:val="20"/>
          <w:szCs w:val="20"/>
          <w:lang w:val="nl-NL"/>
        </w:rPr>
        <w:t>Willem Vogel</w:t>
      </w:r>
    </w:p>
    <w:p w14:paraId="44CCA7F9" w14:textId="43135558" w:rsidR="008A04E8" w:rsidRDefault="008A04E8" w:rsidP="00CF4AB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noProof/>
          <w:color w:val="FF0000"/>
          <w:sz w:val="26"/>
          <w:szCs w:val="26"/>
          <w:lang w:val="nl-NL"/>
        </w:rPr>
      </w:pPr>
      <w:bookmarkStart w:id="0" w:name="_Hlk87282831"/>
    </w:p>
    <w:p w14:paraId="2BC63A4C" w14:textId="078784C9" w:rsidR="00792E5C" w:rsidRPr="00792E5C" w:rsidRDefault="00792E5C" w:rsidP="00CF4AB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i/>
          <w:iCs/>
          <w:noProof/>
          <w:sz w:val="26"/>
          <w:szCs w:val="26"/>
          <w:lang w:val="nl-NL"/>
        </w:rPr>
      </w:pPr>
      <w:r w:rsidRPr="00792E5C">
        <w:rPr>
          <w:rFonts w:asciiTheme="minorHAnsi" w:hAnsiTheme="minorHAnsi" w:cstheme="minorHAnsi"/>
          <w:i/>
          <w:iCs/>
          <w:noProof/>
          <w:sz w:val="26"/>
          <w:szCs w:val="26"/>
          <w:lang w:val="nl-NL"/>
        </w:rPr>
        <w:t>Als Gij niet zijt de grond waarop ik sta</w:t>
      </w:r>
    </w:p>
    <w:p w14:paraId="0CA870F0" w14:textId="482D56DE" w:rsidR="00792E5C" w:rsidRPr="00792E5C" w:rsidRDefault="00792E5C" w:rsidP="00CF4AB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i/>
          <w:iCs/>
          <w:noProof/>
          <w:sz w:val="26"/>
          <w:szCs w:val="26"/>
          <w:lang w:val="nl-NL"/>
        </w:rPr>
      </w:pPr>
      <w:r w:rsidRPr="00792E5C">
        <w:rPr>
          <w:rFonts w:asciiTheme="minorHAnsi" w:hAnsiTheme="minorHAnsi" w:cstheme="minorHAnsi"/>
          <w:i/>
          <w:iCs/>
          <w:noProof/>
          <w:sz w:val="26"/>
          <w:szCs w:val="26"/>
          <w:lang w:val="nl-NL"/>
        </w:rPr>
        <w:t>de bron waaruit ik put</w:t>
      </w:r>
    </w:p>
    <w:p w14:paraId="50CA8112" w14:textId="20F23E84" w:rsidR="00792E5C" w:rsidRPr="00792E5C" w:rsidRDefault="00792E5C" w:rsidP="00CF4AB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i/>
          <w:iCs/>
          <w:noProof/>
          <w:sz w:val="26"/>
          <w:szCs w:val="26"/>
          <w:lang w:val="nl-NL"/>
        </w:rPr>
      </w:pPr>
      <w:r w:rsidRPr="00792E5C">
        <w:rPr>
          <w:rFonts w:asciiTheme="minorHAnsi" w:hAnsiTheme="minorHAnsi" w:cstheme="minorHAnsi"/>
          <w:i/>
          <w:iCs/>
          <w:noProof/>
          <w:sz w:val="26"/>
          <w:szCs w:val="26"/>
          <w:lang w:val="nl-NL"/>
        </w:rPr>
        <w:t>de einder waarheen ik ga –</w:t>
      </w:r>
    </w:p>
    <w:p w14:paraId="3B0F3395" w14:textId="43048987" w:rsidR="00792E5C" w:rsidRPr="00792E5C" w:rsidRDefault="00792E5C" w:rsidP="00CF4AB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i/>
          <w:iCs/>
          <w:noProof/>
          <w:sz w:val="26"/>
          <w:szCs w:val="26"/>
          <w:lang w:val="nl-NL"/>
        </w:rPr>
      </w:pPr>
      <w:r w:rsidRPr="00792E5C">
        <w:rPr>
          <w:rFonts w:asciiTheme="minorHAnsi" w:hAnsiTheme="minorHAnsi" w:cstheme="minorHAnsi"/>
          <w:i/>
          <w:iCs/>
          <w:noProof/>
          <w:sz w:val="26"/>
          <w:szCs w:val="26"/>
          <w:lang w:val="nl-NL"/>
        </w:rPr>
        <w:t>als Gij niet zijt waar blijf ik dan</w:t>
      </w:r>
    </w:p>
    <w:p w14:paraId="74786A14" w14:textId="082FB3AF" w:rsidR="00792E5C" w:rsidRPr="00792E5C" w:rsidRDefault="00792E5C" w:rsidP="00CF4AB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i/>
          <w:iCs/>
          <w:sz w:val="26"/>
          <w:szCs w:val="26"/>
          <w:lang w:val="nl-NL"/>
        </w:rPr>
      </w:pPr>
      <w:r w:rsidRPr="00792E5C">
        <w:rPr>
          <w:rFonts w:asciiTheme="minorHAnsi" w:hAnsiTheme="minorHAnsi" w:cstheme="minorHAnsi"/>
          <w:i/>
          <w:iCs/>
          <w:noProof/>
          <w:sz w:val="26"/>
          <w:szCs w:val="26"/>
          <w:lang w:val="nl-NL"/>
        </w:rPr>
        <w:t>in tijd en eeuwigheid?</w:t>
      </w:r>
    </w:p>
    <w:p w14:paraId="227F222E" w14:textId="77777777" w:rsidR="008A04E8" w:rsidRDefault="008A04E8" w:rsidP="00CF4AB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i/>
          <w:iCs/>
          <w:sz w:val="26"/>
          <w:szCs w:val="26"/>
          <w:lang w:val="nl-NL"/>
        </w:rPr>
      </w:pPr>
    </w:p>
    <w:p w14:paraId="30E042D7" w14:textId="6477FD05" w:rsidR="00655EC6" w:rsidRPr="00C84E11" w:rsidRDefault="00190ED5" w:rsidP="00CF4AB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i/>
          <w:iCs/>
          <w:sz w:val="26"/>
          <w:szCs w:val="26"/>
          <w:lang w:val="nl-NL"/>
        </w:rPr>
      </w:pPr>
      <w:r w:rsidRPr="00C84E11">
        <w:rPr>
          <w:rFonts w:asciiTheme="minorHAnsi" w:hAnsiTheme="minorHAnsi" w:cstheme="minorHAnsi"/>
          <w:b/>
          <w:bCs/>
          <w:i/>
          <w:iCs/>
          <w:sz w:val="26"/>
          <w:szCs w:val="26"/>
          <w:lang w:val="nl-NL"/>
        </w:rPr>
        <w:t>Noemen van namen</w:t>
      </w:r>
      <w:bookmarkEnd w:id="0"/>
    </w:p>
    <w:p w14:paraId="739FECA3" w14:textId="0D3E8848" w:rsidR="000054FA" w:rsidRPr="00F8364E" w:rsidRDefault="000054FA" w:rsidP="000054FA">
      <w:pPr>
        <w:pStyle w:val="Geenafstand"/>
        <w:rPr>
          <w:rFonts w:cstheme="minorHAnsi"/>
        </w:rPr>
      </w:pPr>
      <w:r w:rsidRPr="00F8364E">
        <w:rPr>
          <w:rFonts w:cstheme="minorHAnsi"/>
        </w:rPr>
        <w:t xml:space="preserve">03-02-2025 Geertje Smits-Alting                                     </w:t>
      </w:r>
      <w:r w:rsidRPr="00F8364E">
        <w:rPr>
          <w:rFonts w:cstheme="minorHAnsi"/>
        </w:rPr>
        <w:tab/>
      </w:r>
      <w:r w:rsidRPr="00F8364E">
        <w:rPr>
          <w:rFonts w:cstheme="minorHAnsi"/>
        </w:rPr>
        <w:tab/>
        <w:t xml:space="preserve">93 </w:t>
      </w:r>
      <w:proofErr w:type="spellStart"/>
      <w:r w:rsidRPr="00F8364E">
        <w:rPr>
          <w:rFonts w:cstheme="minorHAnsi"/>
        </w:rPr>
        <w:t>jr</w:t>
      </w:r>
      <w:proofErr w:type="spellEnd"/>
    </w:p>
    <w:p w14:paraId="59461735" w14:textId="21C18C0F" w:rsidR="000054FA" w:rsidRPr="00F8364E" w:rsidRDefault="000054FA" w:rsidP="000054FA">
      <w:pPr>
        <w:pStyle w:val="Geenafstand"/>
        <w:rPr>
          <w:rFonts w:cstheme="minorHAnsi"/>
        </w:rPr>
      </w:pPr>
      <w:r w:rsidRPr="00F8364E">
        <w:rPr>
          <w:rFonts w:cstheme="minorHAnsi"/>
        </w:rPr>
        <w:t xml:space="preserve">17-02-2025 Aaltje Kuiper-Prins                                     </w:t>
      </w:r>
      <w:r w:rsidRPr="00F8364E">
        <w:rPr>
          <w:rFonts w:cstheme="minorHAnsi"/>
        </w:rPr>
        <w:tab/>
      </w:r>
      <w:r w:rsidRPr="00F8364E">
        <w:rPr>
          <w:rFonts w:cstheme="minorHAnsi"/>
        </w:rPr>
        <w:tab/>
        <w:t xml:space="preserve">77 </w:t>
      </w:r>
      <w:proofErr w:type="spellStart"/>
      <w:r w:rsidRPr="00F8364E">
        <w:rPr>
          <w:rFonts w:cstheme="minorHAnsi"/>
        </w:rPr>
        <w:t>jr</w:t>
      </w:r>
      <w:proofErr w:type="spellEnd"/>
    </w:p>
    <w:p w14:paraId="70F53EF7" w14:textId="694BC4C2" w:rsidR="000054FA" w:rsidRPr="00F8364E" w:rsidRDefault="000054FA" w:rsidP="000054FA">
      <w:pPr>
        <w:pStyle w:val="Geenafstand"/>
        <w:rPr>
          <w:rFonts w:cstheme="minorHAnsi"/>
        </w:rPr>
      </w:pPr>
      <w:r w:rsidRPr="00F8364E">
        <w:rPr>
          <w:rFonts w:cstheme="minorHAnsi"/>
        </w:rPr>
        <w:t xml:space="preserve">20-02-2025 Janny Visscher-Bloemberg                                          </w:t>
      </w:r>
      <w:r w:rsidRPr="00F8364E">
        <w:rPr>
          <w:rFonts w:cstheme="minorHAnsi"/>
        </w:rPr>
        <w:tab/>
        <w:t xml:space="preserve">69 </w:t>
      </w:r>
      <w:proofErr w:type="spellStart"/>
      <w:r w:rsidRPr="00F8364E">
        <w:rPr>
          <w:rFonts w:cstheme="minorHAnsi"/>
        </w:rPr>
        <w:t>jr</w:t>
      </w:r>
      <w:proofErr w:type="spellEnd"/>
    </w:p>
    <w:p w14:paraId="0B7D8D75" w14:textId="6687430F" w:rsidR="000054FA" w:rsidRPr="00F8364E" w:rsidRDefault="000054FA" w:rsidP="000054FA">
      <w:pPr>
        <w:pStyle w:val="Geenafstand"/>
        <w:rPr>
          <w:rFonts w:cstheme="minorHAnsi"/>
        </w:rPr>
      </w:pPr>
      <w:r w:rsidRPr="00F8364E">
        <w:rPr>
          <w:rFonts w:cstheme="minorHAnsi"/>
        </w:rPr>
        <w:t xml:space="preserve">23-02-2025 Roelof Botter                                                            </w:t>
      </w:r>
      <w:r w:rsidRPr="00F8364E">
        <w:rPr>
          <w:rFonts w:cstheme="minorHAnsi"/>
        </w:rPr>
        <w:tab/>
        <w:t xml:space="preserve">68 </w:t>
      </w:r>
      <w:proofErr w:type="spellStart"/>
      <w:r w:rsidRPr="00F8364E">
        <w:rPr>
          <w:rFonts w:cstheme="minorHAnsi"/>
        </w:rPr>
        <w:t>jr</w:t>
      </w:r>
      <w:proofErr w:type="spellEnd"/>
    </w:p>
    <w:p w14:paraId="6AA88191" w14:textId="206B98F7" w:rsidR="000054FA" w:rsidRPr="00F8364E" w:rsidRDefault="000054FA" w:rsidP="000054FA">
      <w:pPr>
        <w:pStyle w:val="Geenafstand"/>
        <w:rPr>
          <w:rFonts w:cstheme="minorHAnsi"/>
        </w:rPr>
      </w:pPr>
      <w:r w:rsidRPr="00F8364E">
        <w:rPr>
          <w:rFonts w:cstheme="minorHAnsi"/>
        </w:rPr>
        <w:t xml:space="preserve">28-02-2025 </w:t>
      </w:r>
      <w:proofErr w:type="spellStart"/>
      <w:r w:rsidRPr="00F8364E">
        <w:rPr>
          <w:rFonts w:cstheme="minorHAnsi"/>
        </w:rPr>
        <w:t>Ariaantje</w:t>
      </w:r>
      <w:proofErr w:type="spellEnd"/>
      <w:r w:rsidRPr="00F8364E">
        <w:rPr>
          <w:rFonts w:cstheme="minorHAnsi"/>
        </w:rPr>
        <w:t xml:space="preserve"> (Jeanne) Uittenbogaart-van der </w:t>
      </w:r>
      <w:proofErr w:type="spellStart"/>
      <w:r w:rsidRPr="00F8364E">
        <w:rPr>
          <w:rFonts w:cstheme="minorHAnsi"/>
        </w:rPr>
        <w:t>Hucht</w:t>
      </w:r>
      <w:proofErr w:type="spellEnd"/>
      <w:r w:rsidRPr="00F8364E">
        <w:rPr>
          <w:rFonts w:cstheme="minorHAnsi"/>
        </w:rPr>
        <w:t xml:space="preserve">   </w:t>
      </w:r>
      <w:r w:rsidRPr="00F8364E">
        <w:rPr>
          <w:rFonts w:cstheme="minorHAnsi"/>
        </w:rPr>
        <w:tab/>
        <w:t xml:space="preserve">90 </w:t>
      </w:r>
      <w:proofErr w:type="spellStart"/>
      <w:r w:rsidRPr="00F8364E">
        <w:rPr>
          <w:rFonts w:cstheme="minorHAnsi"/>
        </w:rPr>
        <w:t>jr</w:t>
      </w:r>
      <w:proofErr w:type="spellEnd"/>
    </w:p>
    <w:p w14:paraId="5D7F7D21" w14:textId="46229763" w:rsidR="000054FA" w:rsidRPr="00F8364E" w:rsidRDefault="000054FA" w:rsidP="000054FA">
      <w:pPr>
        <w:pStyle w:val="Geenafstand"/>
        <w:rPr>
          <w:rFonts w:cstheme="minorHAnsi"/>
        </w:rPr>
      </w:pPr>
      <w:r w:rsidRPr="00F8364E">
        <w:rPr>
          <w:rFonts w:cstheme="minorHAnsi"/>
        </w:rPr>
        <w:t>05-03-2025 Egbert (</w:t>
      </w:r>
      <w:proofErr w:type="spellStart"/>
      <w:r w:rsidRPr="00F8364E">
        <w:rPr>
          <w:rFonts w:cstheme="minorHAnsi"/>
        </w:rPr>
        <w:t>Eppie</w:t>
      </w:r>
      <w:proofErr w:type="spellEnd"/>
      <w:r w:rsidRPr="00F8364E">
        <w:rPr>
          <w:rFonts w:cstheme="minorHAnsi"/>
        </w:rPr>
        <w:t xml:space="preserve">) Vos                                                      </w:t>
      </w:r>
      <w:r w:rsidRPr="00F8364E">
        <w:rPr>
          <w:rFonts w:cstheme="minorHAnsi"/>
        </w:rPr>
        <w:tab/>
        <w:t xml:space="preserve">84 </w:t>
      </w:r>
      <w:proofErr w:type="spellStart"/>
      <w:r w:rsidRPr="00F8364E">
        <w:rPr>
          <w:rFonts w:cstheme="minorHAnsi"/>
        </w:rPr>
        <w:t>jr</w:t>
      </w:r>
      <w:proofErr w:type="spellEnd"/>
    </w:p>
    <w:p w14:paraId="7EF03293" w14:textId="6541AA9D" w:rsidR="000054FA" w:rsidRPr="00F8364E" w:rsidRDefault="000054FA" w:rsidP="000054FA">
      <w:pPr>
        <w:pStyle w:val="Geenafstand"/>
        <w:rPr>
          <w:rFonts w:cstheme="minorHAnsi"/>
        </w:rPr>
      </w:pPr>
      <w:r w:rsidRPr="00F8364E">
        <w:rPr>
          <w:rFonts w:cstheme="minorHAnsi"/>
        </w:rPr>
        <w:t>15-03-2025 Annigje (Annie) Middelveld-</w:t>
      </w:r>
      <w:proofErr w:type="spellStart"/>
      <w:r w:rsidRPr="00F8364E">
        <w:rPr>
          <w:rFonts w:cstheme="minorHAnsi"/>
        </w:rPr>
        <w:t>Eissen</w:t>
      </w:r>
      <w:proofErr w:type="spellEnd"/>
      <w:r w:rsidRPr="00F8364E">
        <w:rPr>
          <w:rFonts w:cstheme="minorHAnsi"/>
        </w:rPr>
        <w:t xml:space="preserve">                             </w:t>
      </w:r>
      <w:r w:rsidRPr="00F8364E">
        <w:rPr>
          <w:rFonts w:cstheme="minorHAnsi"/>
        </w:rPr>
        <w:tab/>
        <w:t xml:space="preserve">94 </w:t>
      </w:r>
      <w:proofErr w:type="spellStart"/>
      <w:r w:rsidRPr="00F8364E">
        <w:rPr>
          <w:rFonts w:cstheme="minorHAnsi"/>
        </w:rPr>
        <w:t>jr</w:t>
      </w:r>
      <w:proofErr w:type="spellEnd"/>
    </w:p>
    <w:p w14:paraId="5FD13E91" w14:textId="42391D05" w:rsidR="000054FA" w:rsidRPr="00F8364E" w:rsidRDefault="000054FA" w:rsidP="000054FA">
      <w:pPr>
        <w:pStyle w:val="Geenafstand"/>
        <w:rPr>
          <w:rFonts w:cstheme="minorHAnsi"/>
        </w:rPr>
      </w:pPr>
      <w:r w:rsidRPr="00F8364E">
        <w:rPr>
          <w:rFonts w:cstheme="minorHAnsi"/>
        </w:rPr>
        <w:t xml:space="preserve">19-03-2025 </w:t>
      </w:r>
      <w:proofErr w:type="spellStart"/>
      <w:r w:rsidRPr="00F8364E">
        <w:rPr>
          <w:rFonts w:cstheme="minorHAnsi"/>
        </w:rPr>
        <w:t>Margrieta</w:t>
      </w:r>
      <w:proofErr w:type="spellEnd"/>
      <w:r w:rsidRPr="00F8364E">
        <w:rPr>
          <w:rFonts w:cstheme="minorHAnsi"/>
        </w:rPr>
        <w:t xml:space="preserve"> Trijntje de </w:t>
      </w:r>
      <w:proofErr w:type="spellStart"/>
      <w:r w:rsidRPr="00F8364E">
        <w:rPr>
          <w:rFonts w:cstheme="minorHAnsi"/>
        </w:rPr>
        <w:t>Boer-de</w:t>
      </w:r>
      <w:proofErr w:type="spellEnd"/>
      <w:r w:rsidRPr="00F8364E">
        <w:rPr>
          <w:rFonts w:cstheme="minorHAnsi"/>
        </w:rPr>
        <w:t xml:space="preserve"> Jonge                       </w:t>
      </w:r>
      <w:r w:rsidRPr="00F8364E">
        <w:rPr>
          <w:rFonts w:cstheme="minorHAnsi"/>
        </w:rPr>
        <w:tab/>
        <w:t xml:space="preserve">94 </w:t>
      </w:r>
      <w:proofErr w:type="spellStart"/>
      <w:r w:rsidRPr="00F8364E">
        <w:rPr>
          <w:rFonts w:cstheme="minorHAnsi"/>
        </w:rPr>
        <w:t>jr</w:t>
      </w:r>
      <w:proofErr w:type="spellEnd"/>
    </w:p>
    <w:p w14:paraId="795A229B" w14:textId="1C05B513" w:rsidR="000054FA" w:rsidRPr="00F8364E" w:rsidRDefault="000054FA" w:rsidP="000054FA">
      <w:pPr>
        <w:pStyle w:val="Geenafstand"/>
        <w:rPr>
          <w:rFonts w:cstheme="minorHAnsi"/>
        </w:rPr>
      </w:pPr>
      <w:r w:rsidRPr="00F8364E">
        <w:rPr>
          <w:rFonts w:cstheme="minorHAnsi"/>
        </w:rPr>
        <w:t xml:space="preserve">09-04-2025 Bert Scheper                                                              </w:t>
      </w:r>
      <w:r w:rsidRPr="00F8364E">
        <w:rPr>
          <w:rFonts w:cstheme="minorHAnsi"/>
        </w:rPr>
        <w:tab/>
        <w:t xml:space="preserve">70 </w:t>
      </w:r>
      <w:proofErr w:type="spellStart"/>
      <w:r w:rsidRPr="00F8364E">
        <w:rPr>
          <w:rFonts w:cstheme="minorHAnsi"/>
        </w:rPr>
        <w:t>jr</w:t>
      </w:r>
      <w:proofErr w:type="spellEnd"/>
    </w:p>
    <w:p w14:paraId="11EE7DA9" w14:textId="76B25150" w:rsidR="000054FA" w:rsidRPr="00F8364E" w:rsidRDefault="000054FA" w:rsidP="000054FA">
      <w:pPr>
        <w:pStyle w:val="Geenafstand"/>
        <w:rPr>
          <w:rFonts w:cstheme="minorHAnsi"/>
        </w:rPr>
      </w:pPr>
      <w:r w:rsidRPr="00F8364E">
        <w:rPr>
          <w:rFonts w:cstheme="minorHAnsi"/>
        </w:rPr>
        <w:t xml:space="preserve">11-04-2025 </w:t>
      </w:r>
      <w:proofErr w:type="spellStart"/>
      <w:r w:rsidRPr="00F8364E">
        <w:rPr>
          <w:rFonts w:cstheme="minorHAnsi"/>
        </w:rPr>
        <w:t>Hiltje</w:t>
      </w:r>
      <w:proofErr w:type="spellEnd"/>
      <w:r w:rsidRPr="00F8364E">
        <w:rPr>
          <w:rFonts w:cstheme="minorHAnsi"/>
        </w:rPr>
        <w:t xml:space="preserve"> Wilhelmina Johanna (Wille) Hoekman-Brouwer49 </w:t>
      </w:r>
      <w:proofErr w:type="spellStart"/>
      <w:r w:rsidRPr="00F8364E">
        <w:rPr>
          <w:rFonts w:cstheme="minorHAnsi"/>
        </w:rPr>
        <w:t>jr</w:t>
      </w:r>
      <w:proofErr w:type="spellEnd"/>
    </w:p>
    <w:p w14:paraId="05577EDC" w14:textId="7A9F5B0C" w:rsidR="000054FA" w:rsidRPr="00F8364E" w:rsidRDefault="000054FA" w:rsidP="000054FA">
      <w:pPr>
        <w:pStyle w:val="Geenafstand"/>
        <w:rPr>
          <w:rFonts w:cstheme="minorHAnsi"/>
        </w:rPr>
      </w:pPr>
      <w:r w:rsidRPr="00F8364E">
        <w:rPr>
          <w:rFonts w:cstheme="minorHAnsi"/>
        </w:rPr>
        <w:t xml:space="preserve">02-05-2025 </w:t>
      </w:r>
      <w:proofErr w:type="spellStart"/>
      <w:r w:rsidRPr="00F8364E">
        <w:rPr>
          <w:rFonts w:cstheme="minorHAnsi"/>
        </w:rPr>
        <w:t>Albertje</w:t>
      </w:r>
      <w:proofErr w:type="spellEnd"/>
      <w:r w:rsidRPr="00F8364E">
        <w:rPr>
          <w:rFonts w:cstheme="minorHAnsi"/>
        </w:rPr>
        <w:t xml:space="preserve"> de Boer-Mulder                                              </w:t>
      </w:r>
      <w:r w:rsidRPr="00F8364E">
        <w:rPr>
          <w:rFonts w:cstheme="minorHAnsi"/>
        </w:rPr>
        <w:tab/>
        <w:t xml:space="preserve">93 </w:t>
      </w:r>
      <w:proofErr w:type="spellStart"/>
      <w:r w:rsidRPr="00F8364E">
        <w:rPr>
          <w:rFonts w:cstheme="minorHAnsi"/>
        </w:rPr>
        <w:t>jr</w:t>
      </w:r>
      <w:proofErr w:type="spellEnd"/>
      <w:r w:rsidRPr="00F8364E">
        <w:rPr>
          <w:rFonts w:cstheme="minorHAnsi"/>
        </w:rPr>
        <w:t xml:space="preserve"> </w:t>
      </w:r>
    </w:p>
    <w:p w14:paraId="2F9C0825" w14:textId="1483FAC3" w:rsidR="00C84E11" w:rsidRPr="00F8364E" w:rsidRDefault="000054FA" w:rsidP="000054FA">
      <w:pPr>
        <w:pStyle w:val="Geenafstand"/>
        <w:rPr>
          <w:rFonts w:cstheme="minorHAnsi"/>
        </w:rPr>
      </w:pPr>
      <w:r w:rsidRPr="00F8364E">
        <w:rPr>
          <w:rFonts w:cstheme="minorHAnsi"/>
        </w:rPr>
        <w:t xml:space="preserve">28-05-2025 Dirk Klein                                                                          </w:t>
      </w:r>
      <w:r w:rsidRPr="00F8364E">
        <w:rPr>
          <w:rFonts w:cstheme="minorHAnsi"/>
        </w:rPr>
        <w:tab/>
        <w:t xml:space="preserve">76 </w:t>
      </w:r>
      <w:proofErr w:type="spellStart"/>
      <w:r w:rsidRPr="00F8364E">
        <w:rPr>
          <w:rFonts w:cstheme="minorHAnsi"/>
        </w:rPr>
        <w:t>jr</w:t>
      </w:r>
      <w:proofErr w:type="spellEnd"/>
    </w:p>
    <w:p w14:paraId="78046E31" w14:textId="77777777" w:rsidR="00102B3F" w:rsidRPr="00F8364E" w:rsidRDefault="00102B3F" w:rsidP="00CF4AB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color w:val="FF0000"/>
          <w:sz w:val="22"/>
          <w:szCs w:val="22"/>
          <w:lang w:val="nl-NL"/>
        </w:rPr>
      </w:pPr>
    </w:p>
    <w:p w14:paraId="339ADF04" w14:textId="70FDAD1B" w:rsidR="00D637C2" w:rsidRDefault="00D637C2" w:rsidP="00CF4AB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  <w:r w:rsidRPr="00C56A7B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Lied </w:t>
      </w:r>
      <w:r w:rsidR="000054FA">
        <w:rPr>
          <w:rFonts w:asciiTheme="minorHAnsi" w:hAnsiTheme="minorHAnsi" w:cstheme="minorHAnsi"/>
          <w:b/>
          <w:bCs/>
          <w:sz w:val="26"/>
          <w:szCs w:val="26"/>
          <w:lang w:val="nl-NL"/>
        </w:rPr>
        <w:t>9</w:t>
      </w:r>
      <w:r w:rsidR="00C56A7B" w:rsidRPr="00C56A7B">
        <w:rPr>
          <w:rFonts w:asciiTheme="minorHAnsi" w:hAnsiTheme="minorHAnsi" w:cstheme="minorHAnsi"/>
          <w:b/>
          <w:bCs/>
          <w:sz w:val="26"/>
          <w:szCs w:val="26"/>
          <w:lang w:val="nl-NL"/>
        </w:rPr>
        <w:t>26</w:t>
      </w:r>
      <w:r w:rsidRPr="00C56A7B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 door cantorij</w:t>
      </w:r>
      <w:r w:rsidR="000054FA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 (zie hie</w:t>
      </w:r>
      <w:r w:rsidR="00157585">
        <w:rPr>
          <w:rFonts w:asciiTheme="minorHAnsi" w:hAnsiTheme="minorHAnsi" w:cstheme="minorHAnsi"/>
          <w:b/>
          <w:bCs/>
          <w:sz w:val="26"/>
          <w:szCs w:val="26"/>
          <w:lang w:val="nl-NL"/>
        </w:rPr>
        <w:t>r</w:t>
      </w:r>
      <w:r w:rsidR="000054FA">
        <w:rPr>
          <w:rFonts w:asciiTheme="minorHAnsi" w:hAnsiTheme="minorHAnsi" w:cstheme="minorHAnsi"/>
          <w:b/>
          <w:bCs/>
          <w:sz w:val="26"/>
          <w:szCs w:val="26"/>
          <w:lang w:val="nl-NL"/>
        </w:rPr>
        <w:t>boven)</w:t>
      </w:r>
    </w:p>
    <w:p w14:paraId="7B50C5CA" w14:textId="77777777" w:rsidR="000054FA" w:rsidRPr="00C1115C" w:rsidRDefault="000054FA" w:rsidP="00CF4AB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color w:val="FF0000"/>
          <w:sz w:val="26"/>
          <w:szCs w:val="26"/>
          <w:lang w:val="nl-NL"/>
        </w:rPr>
      </w:pPr>
    </w:p>
    <w:p w14:paraId="7B41B24F" w14:textId="713A7FF7" w:rsidR="00664B99" w:rsidRPr="00C56A7B" w:rsidRDefault="00190ED5" w:rsidP="00CF4AB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i/>
          <w:iCs/>
          <w:sz w:val="26"/>
          <w:szCs w:val="26"/>
          <w:lang w:val="nl-NL"/>
        </w:rPr>
      </w:pPr>
      <w:r w:rsidRPr="00C56A7B">
        <w:rPr>
          <w:rFonts w:asciiTheme="minorHAnsi" w:hAnsiTheme="minorHAnsi" w:cstheme="minorHAnsi"/>
          <w:b/>
          <w:bCs/>
          <w:i/>
          <w:iCs/>
          <w:sz w:val="26"/>
          <w:szCs w:val="26"/>
          <w:lang w:val="nl-NL"/>
        </w:rPr>
        <w:t>Noemen van namen</w:t>
      </w:r>
    </w:p>
    <w:p w14:paraId="06C0B2E1" w14:textId="53D224F3" w:rsidR="000054FA" w:rsidRPr="001578D0" w:rsidRDefault="000054FA" w:rsidP="000054F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2"/>
          <w:szCs w:val="22"/>
          <w:lang w:val="nl-NL"/>
        </w:rPr>
      </w:pPr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08-06-2025 Hermanus Johannus Valk                                            </w:t>
      </w:r>
      <w:r w:rsidR="001578D0">
        <w:rPr>
          <w:rFonts w:asciiTheme="minorHAnsi" w:hAnsiTheme="minorHAnsi" w:cstheme="minorHAnsi"/>
          <w:sz w:val="22"/>
          <w:szCs w:val="22"/>
          <w:lang w:val="nl-NL"/>
        </w:rPr>
        <w:tab/>
      </w:r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88 </w:t>
      </w:r>
      <w:proofErr w:type="spellStart"/>
      <w:r w:rsidRPr="001578D0">
        <w:rPr>
          <w:rFonts w:asciiTheme="minorHAnsi" w:hAnsiTheme="minorHAnsi" w:cstheme="minorHAnsi"/>
          <w:sz w:val="22"/>
          <w:szCs w:val="22"/>
          <w:lang w:val="nl-NL"/>
        </w:rPr>
        <w:t>jr</w:t>
      </w:r>
      <w:proofErr w:type="spellEnd"/>
    </w:p>
    <w:p w14:paraId="299B1511" w14:textId="13FAD1EA" w:rsidR="000054FA" w:rsidRPr="001578D0" w:rsidRDefault="000054FA" w:rsidP="000054F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2"/>
          <w:szCs w:val="22"/>
          <w:lang w:val="nl-NL"/>
        </w:rPr>
      </w:pPr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12-06-2025 Grietje </w:t>
      </w:r>
      <w:proofErr w:type="spellStart"/>
      <w:r w:rsidRPr="001578D0">
        <w:rPr>
          <w:rFonts w:asciiTheme="minorHAnsi" w:hAnsiTheme="minorHAnsi" w:cstheme="minorHAnsi"/>
          <w:sz w:val="22"/>
          <w:szCs w:val="22"/>
          <w:lang w:val="nl-NL"/>
        </w:rPr>
        <w:t>Johnsen</w:t>
      </w:r>
      <w:proofErr w:type="spellEnd"/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-Wind                                                   </w:t>
      </w:r>
      <w:r w:rsidR="001578D0">
        <w:rPr>
          <w:rFonts w:asciiTheme="minorHAnsi" w:hAnsiTheme="minorHAnsi" w:cstheme="minorHAnsi"/>
          <w:sz w:val="22"/>
          <w:szCs w:val="22"/>
          <w:lang w:val="nl-NL"/>
        </w:rPr>
        <w:tab/>
      </w:r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73 </w:t>
      </w:r>
      <w:proofErr w:type="spellStart"/>
      <w:r w:rsidRPr="001578D0">
        <w:rPr>
          <w:rFonts w:asciiTheme="minorHAnsi" w:hAnsiTheme="minorHAnsi" w:cstheme="minorHAnsi"/>
          <w:sz w:val="22"/>
          <w:szCs w:val="22"/>
          <w:lang w:val="nl-NL"/>
        </w:rPr>
        <w:t>jr</w:t>
      </w:r>
      <w:proofErr w:type="spellEnd"/>
    </w:p>
    <w:p w14:paraId="3D83F0E9" w14:textId="0CE1DDA3" w:rsidR="000054FA" w:rsidRPr="001578D0" w:rsidRDefault="000054FA" w:rsidP="000054F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2"/>
          <w:szCs w:val="22"/>
          <w:lang w:val="nl-NL"/>
        </w:rPr>
      </w:pPr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01-07-2025 Gini Steenbergen-Veeningen                                     </w:t>
      </w:r>
      <w:r w:rsidR="001578D0">
        <w:rPr>
          <w:rFonts w:asciiTheme="minorHAnsi" w:hAnsiTheme="minorHAnsi" w:cstheme="minorHAnsi"/>
          <w:sz w:val="22"/>
          <w:szCs w:val="22"/>
          <w:lang w:val="nl-NL"/>
        </w:rPr>
        <w:tab/>
      </w:r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88 </w:t>
      </w:r>
      <w:proofErr w:type="spellStart"/>
      <w:r w:rsidRPr="001578D0">
        <w:rPr>
          <w:rFonts w:asciiTheme="minorHAnsi" w:hAnsiTheme="minorHAnsi" w:cstheme="minorHAnsi"/>
          <w:sz w:val="22"/>
          <w:szCs w:val="22"/>
          <w:lang w:val="nl-NL"/>
        </w:rPr>
        <w:t>jr</w:t>
      </w:r>
      <w:proofErr w:type="spellEnd"/>
    </w:p>
    <w:p w14:paraId="09BDFC48" w14:textId="5239D498" w:rsidR="000054FA" w:rsidRPr="001578D0" w:rsidRDefault="000054FA" w:rsidP="000054F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2"/>
          <w:szCs w:val="22"/>
          <w:lang w:val="nl-NL"/>
        </w:rPr>
      </w:pPr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08-07-2025 Hennie van Braam-Boverhof                                   </w:t>
      </w:r>
      <w:r w:rsidR="001578D0">
        <w:rPr>
          <w:rFonts w:asciiTheme="minorHAnsi" w:hAnsiTheme="minorHAnsi" w:cstheme="minorHAnsi"/>
          <w:sz w:val="22"/>
          <w:szCs w:val="22"/>
          <w:lang w:val="nl-NL"/>
        </w:rPr>
        <w:tab/>
      </w:r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87 </w:t>
      </w:r>
      <w:proofErr w:type="spellStart"/>
      <w:r w:rsidRPr="001578D0">
        <w:rPr>
          <w:rFonts w:asciiTheme="minorHAnsi" w:hAnsiTheme="minorHAnsi" w:cstheme="minorHAnsi"/>
          <w:sz w:val="22"/>
          <w:szCs w:val="22"/>
          <w:lang w:val="nl-NL"/>
        </w:rPr>
        <w:t>jr</w:t>
      </w:r>
      <w:proofErr w:type="spellEnd"/>
    </w:p>
    <w:p w14:paraId="5883FD45" w14:textId="622A6118" w:rsidR="000054FA" w:rsidRPr="001578D0" w:rsidRDefault="000054FA" w:rsidP="000054F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2"/>
          <w:szCs w:val="22"/>
          <w:lang w:val="nl-NL"/>
        </w:rPr>
      </w:pPr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11-07-2025 Jan Willem Fieten                                                      </w:t>
      </w:r>
      <w:r w:rsidR="001578D0">
        <w:rPr>
          <w:rFonts w:asciiTheme="minorHAnsi" w:hAnsiTheme="minorHAnsi" w:cstheme="minorHAnsi"/>
          <w:sz w:val="22"/>
          <w:szCs w:val="22"/>
          <w:lang w:val="nl-NL"/>
        </w:rPr>
        <w:tab/>
      </w:r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65 </w:t>
      </w:r>
      <w:proofErr w:type="spellStart"/>
      <w:r w:rsidRPr="001578D0">
        <w:rPr>
          <w:rFonts w:asciiTheme="minorHAnsi" w:hAnsiTheme="minorHAnsi" w:cstheme="minorHAnsi"/>
          <w:sz w:val="22"/>
          <w:szCs w:val="22"/>
          <w:lang w:val="nl-NL"/>
        </w:rPr>
        <w:t>jr</w:t>
      </w:r>
      <w:proofErr w:type="spellEnd"/>
    </w:p>
    <w:p w14:paraId="5A9812DC" w14:textId="270AFCAC" w:rsidR="000054FA" w:rsidRPr="001578D0" w:rsidRDefault="000054FA" w:rsidP="000054F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2"/>
          <w:szCs w:val="22"/>
          <w:lang w:val="nl-NL"/>
        </w:rPr>
      </w:pPr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24-07-2025 Jan de Roo                                                                          </w:t>
      </w:r>
      <w:r w:rsidR="001578D0">
        <w:rPr>
          <w:rFonts w:asciiTheme="minorHAnsi" w:hAnsiTheme="minorHAnsi" w:cstheme="minorHAnsi"/>
          <w:sz w:val="22"/>
          <w:szCs w:val="22"/>
          <w:lang w:val="nl-NL"/>
        </w:rPr>
        <w:tab/>
      </w:r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81 </w:t>
      </w:r>
      <w:proofErr w:type="spellStart"/>
      <w:r w:rsidRPr="001578D0">
        <w:rPr>
          <w:rFonts w:asciiTheme="minorHAnsi" w:hAnsiTheme="minorHAnsi" w:cstheme="minorHAnsi"/>
          <w:sz w:val="22"/>
          <w:szCs w:val="22"/>
          <w:lang w:val="nl-NL"/>
        </w:rPr>
        <w:t>jr</w:t>
      </w:r>
      <w:proofErr w:type="spellEnd"/>
    </w:p>
    <w:p w14:paraId="1718771D" w14:textId="24F9B3BA" w:rsidR="000054FA" w:rsidRPr="001578D0" w:rsidRDefault="000054FA" w:rsidP="000054F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2"/>
          <w:szCs w:val="22"/>
          <w:lang w:val="nl-NL"/>
        </w:rPr>
      </w:pPr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06-08-2025 Ton van Ginkel                                                              </w:t>
      </w:r>
      <w:r w:rsidR="001578D0">
        <w:rPr>
          <w:rFonts w:asciiTheme="minorHAnsi" w:hAnsiTheme="minorHAnsi" w:cstheme="minorHAnsi"/>
          <w:sz w:val="22"/>
          <w:szCs w:val="22"/>
          <w:lang w:val="nl-NL"/>
        </w:rPr>
        <w:tab/>
      </w:r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79 </w:t>
      </w:r>
      <w:proofErr w:type="spellStart"/>
      <w:r w:rsidRPr="001578D0">
        <w:rPr>
          <w:rFonts w:asciiTheme="minorHAnsi" w:hAnsiTheme="minorHAnsi" w:cstheme="minorHAnsi"/>
          <w:sz w:val="22"/>
          <w:szCs w:val="22"/>
          <w:lang w:val="nl-NL"/>
        </w:rPr>
        <w:t>jr</w:t>
      </w:r>
      <w:proofErr w:type="spellEnd"/>
    </w:p>
    <w:p w14:paraId="209E4A4F" w14:textId="4637E428" w:rsidR="000054FA" w:rsidRPr="001578D0" w:rsidRDefault="000054FA" w:rsidP="000054F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2"/>
          <w:szCs w:val="22"/>
          <w:lang w:val="nl-NL"/>
        </w:rPr>
      </w:pPr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08-08-2025 Antje (Anny) de </w:t>
      </w:r>
      <w:proofErr w:type="spellStart"/>
      <w:r w:rsidRPr="001578D0">
        <w:rPr>
          <w:rFonts w:asciiTheme="minorHAnsi" w:hAnsiTheme="minorHAnsi" w:cstheme="minorHAnsi"/>
          <w:sz w:val="22"/>
          <w:szCs w:val="22"/>
          <w:lang w:val="nl-NL"/>
        </w:rPr>
        <w:t>Dreu</w:t>
      </w:r>
      <w:proofErr w:type="spellEnd"/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-Oosterhof                            </w:t>
      </w:r>
      <w:r w:rsidR="001578D0">
        <w:rPr>
          <w:rFonts w:asciiTheme="minorHAnsi" w:hAnsiTheme="minorHAnsi" w:cstheme="minorHAnsi"/>
          <w:sz w:val="22"/>
          <w:szCs w:val="22"/>
          <w:lang w:val="nl-NL"/>
        </w:rPr>
        <w:tab/>
      </w:r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93 </w:t>
      </w:r>
      <w:proofErr w:type="spellStart"/>
      <w:r w:rsidRPr="001578D0">
        <w:rPr>
          <w:rFonts w:asciiTheme="minorHAnsi" w:hAnsiTheme="minorHAnsi" w:cstheme="minorHAnsi"/>
          <w:sz w:val="22"/>
          <w:szCs w:val="22"/>
          <w:lang w:val="nl-NL"/>
        </w:rPr>
        <w:t>jr</w:t>
      </w:r>
      <w:proofErr w:type="spellEnd"/>
    </w:p>
    <w:p w14:paraId="73958A12" w14:textId="7E4EFA2F" w:rsidR="000054FA" w:rsidRPr="001578D0" w:rsidRDefault="000054FA" w:rsidP="000054F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2"/>
          <w:szCs w:val="22"/>
          <w:lang w:val="nl-NL"/>
        </w:rPr>
      </w:pPr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12-08-2025 Janny Steenbergen-Vogelzang                                 </w:t>
      </w:r>
      <w:r w:rsidR="001578D0">
        <w:rPr>
          <w:rFonts w:asciiTheme="minorHAnsi" w:hAnsiTheme="minorHAnsi" w:cstheme="minorHAnsi"/>
          <w:sz w:val="22"/>
          <w:szCs w:val="22"/>
          <w:lang w:val="nl-NL"/>
        </w:rPr>
        <w:tab/>
      </w:r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82 </w:t>
      </w:r>
      <w:proofErr w:type="spellStart"/>
      <w:r w:rsidRPr="001578D0">
        <w:rPr>
          <w:rFonts w:asciiTheme="minorHAnsi" w:hAnsiTheme="minorHAnsi" w:cstheme="minorHAnsi"/>
          <w:sz w:val="22"/>
          <w:szCs w:val="22"/>
          <w:lang w:val="nl-NL"/>
        </w:rPr>
        <w:t>jr</w:t>
      </w:r>
      <w:proofErr w:type="spellEnd"/>
    </w:p>
    <w:p w14:paraId="4ADEB86B" w14:textId="79971E23" w:rsidR="000054FA" w:rsidRPr="001578D0" w:rsidRDefault="000054FA" w:rsidP="000054F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2"/>
          <w:szCs w:val="22"/>
          <w:lang w:val="nl-NL"/>
        </w:rPr>
      </w:pPr>
      <w:r w:rsidRPr="001578D0">
        <w:rPr>
          <w:rFonts w:asciiTheme="minorHAnsi" w:hAnsiTheme="minorHAnsi" w:cstheme="minorHAnsi"/>
          <w:sz w:val="22"/>
          <w:szCs w:val="22"/>
          <w:lang w:val="nl-NL"/>
        </w:rPr>
        <w:lastRenderedPageBreak/>
        <w:t xml:space="preserve">12-08-2025 Hendrika Stapel-Reinds                                            </w:t>
      </w:r>
      <w:r w:rsidR="001578D0">
        <w:rPr>
          <w:rFonts w:asciiTheme="minorHAnsi" w:hAnsiTheme="minorHAnsi" w:cstheme="minorHAnsi"/>
          <w:sz w:val="22"/>
          <w:szCs w:val="22"/>
          <w:lang w:val="nl-NL"/>
        </w:rPr>
        <w:tab/>
      </w:r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94 </w:t>
      </w:r>
      <w:proofErr w:type="spellStart"/>
      <w:r w:rsidRPr="001578D0">
        <w:rPr>
          <w:rFonts w:asciiTheme="minorHAnsi" w:hAnsiTheme="minorHAnsi" w:cstheme="minorHAnsi"/>
          <w:sz w:val="22"/>
          <w:szCs w:val="22"/>
          <w:lang w:val="nl-NL"/>
        </w:rPr>
        <w:t>jr</w:t>
      </w:r>
      <w:proofErr w:type="spellEnd"/>
    </w:p>
    <w:p w14:paraId="5D55BFA7" w14:textId="28C50626" w:rsidR="000054FA" w:rsidRPr="001578D0" w:rsidRDefault="000054FA" w:rsidP="000054F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2"/>
          <w:szCs w:val="22"/>
          <w:lang w:val="nl-NL"/>
        </w:rPr>
      </w:pPr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13-08-2025 </w:t>
      </w:r>
      <w:proofErr w:type="spellStart"/>
      <w:r w:rsidRPr="001578D0">
        <w:rPr>
          <w:rFonts w:asciiTheme="minorHAnsi" w:hAnsiTheme="minorHAnsi" w:cstheme="minorHAnsi"/>
          <w:sz w:val="22"/>
          <w:szCs w:val="22"/>
          <w:lang w:val="nl-NL"/>
        </w:rPr>
        <w:t>Femmie</w:t>
      </w:r>
      <w:proofErr w:type="spellEnd"/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 </w:t>
      </w:r>
      <w:proofErr w:type="spellStart"/>
      <w:r w:rsidRPr="001578D0">
        <w:rPr>
          <w:rFonts w:asciiTheme="minorHAnsi" w:hAnsiTheme="minorHAnsi" w:cstheme="minorHAnsi"/>
          <w:sz w:val="22"/>
          <w:szCs w:val="22"/>
          <w:lang w:val="nl-NL"/>
        </w:rPr>
        <w:t>Ems</w:t>
      </w:r>
      <w:proofErr w:type="spellEnd"/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-Jonas                                                      </w:t>
      </w:r>
      <w:r w:rsidR="001578D0">
        <w:rPr>
          <w:rFonts w:asciiTheme="minorHAnsi" w:hAnsiTheme="minorHAnsi" w:cstheme="minorHAnsi"/>
          <w:sz w:val="22"/>
          <w:szCs w:val="22"/>
          <w:lang w:val="nl-NL"/>
        </w:rPr>
        <w:tab/>
      </w:r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72 </w:t>
      </w:r>
      <w:proofErr w:type="spellStart"/>
      <w:r w:rsidRPr="001578D0">
        <w:rPr>
          <w:rFonts w:asciiTheme="minorHAnsi" w:hAnsiTheme="minorHAnsi" w:cstheme="minorHAnsi"/>
          <w:sz w:val="22"/>
          <w:szCs w:val="22"/>
          <w:lang w:val="nl-NL"/>
        </w:rPr>
        <w:t>jr</w:t>
      </w:r>
      <w:proofErr w:type="spellEnd"/>
    </w:p>
    <w:p w14:paraId="3DA66141" w14:textId="308F5E51" w:rsidR="000054FA" w:rsidRPr="001578D0" w:rsidRDefault="000054FA" w:rsidP="000054F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2"/>
          <w:szCs w:val="22"/>
          <w:lang w:val="nl-NL"/>
        </w:rPr>
      </w:pPr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25-08-2025 Jacobus (Kobus) Scheper                                              </w:t>
      </w:r>
      <w:r w:rsidR="001578D0">
        <w:rPr>
          <w:rFonts w:asciiTheme="minorHAnsi" w:hAnsiTheme="minorHAnsi" w:cstheme="minorHAnsi"/>
          <w:sz w:val="22"/>
          <w:szCs w:val="22"/>
          <w:lang w:val="nl-NL"/>
        </w:rPr>
        <w:tab/>
      </w:r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89 </w:t>
      </w:r>
      <w:proofErr w:type="spellStart"/>
      <w:r w:rsidRPr="001578D0">
        <w:rPr>
          <w:rFonts w:asciiTheme="minorHAnsi" w:hAnsiTheme="minorHAnsi" w:cstheme="minorHAnsi"/>
          <w:sz w:val="22"/>
          <w:szCs w:val="22"/>
          <w:lang w:val="nl-NL"/>
        </w:rPr>
        <w:t>jr</w:t>
      </w:r>
      <w:proofErr w:type="spellEnd"/>
    </w:p>
    <w:p w14:paraId="7F8E3BCA" w14:textId="5F58B9E6" w:rsidR="00102B3F" w:rsidRPr="001578D0" w:rsidRDefault="000054FA" w:rsidP="000054F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2"/>
          <w:szCs w:val="22"/>
          <w:lang w:val="nl-NL"/>
        </w:rPr>
      </w:pPr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26-08-2025 Geertje Hoogeveen-de Vries                                     </w:t>
      </w:r>
      <w:r w:rsidR="001578D0">
        <w:rPr>
          <w:rFonts w:asciiTheme="minorHAnsi" w:hAnsiTheme="minorHAnsi" w:cstheme="minorHAnsi"/>
          <w:sz w:val="22"/>
          <w:szCs w:val="22"/>
          <w:lang w:val="nl-NL"/>
        </w:rPr>
        <w:tab/>
      </w:r>
      <w:r w:rsidRPr="001578D0">
        <w:rPr>
          <w:rFonts w:asciiTheme="minorHAnsi" w:hAnsiTheme="minorHAnsi" w:cstheme="minorHAnsi"/>
          <w:sz w:val="22"/>
          <w:szCs w:val="22"/>
          <w:lang w:val="nl-NL"/>
        </w:rPr>
        <w:t xml:space="preserve">89 </w:t>
      </w:r>
      <w:proofErr w:type="spellStart"/>
      <w:r w:rsidRPr="001578D0">
        <w:rPr>
          <w:rFonts w:asciiTheme="minorHAnsi" w:hAnsiTheme="minorHAnsi" w:cstheme="minorHAnsi"/>
          <w:sz w:val="22"/>
          <w:szCs w:val="22"/>
          <w:lang w:val="nl-NL"/>
        </w:rPr>
        <w:t>jr</w:t>
      </w:r>
      <w:proofErr w:type="spellEnd"/>
    </w:p>
    <w:p w14:paraId="2912A2F2" w14:textId="77777777" w:rsidR="000054FA" w:rsidRPr="00B66C27" w:rsidRDefault="000054FA" w:rsidP="00CF4AB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3A248DBC" w14:textId="31936C42" w:rsidR="00633620" w:rsidRPr="00B66C27" w:rsidRDefault="00D637C2" w:rsidP="00CF4AB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  <w:r w:rsidRPr="00B66C27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Lied </w:t>
      </w:r>
      <w:r w:rsidR="000054FA">
        <w:rPr>
          <w:rFonts w:asciiTheme="minorHAnsi" w:hAnsiTheme="minorHAnsi" w:cstheme="minorHAnsi"/>
          <w:b/>
          <w:bCs/>
          <w:sz w:val="26"/>
          <w:szCs w:val="26"/>
          <w:lang w:val="nl-NL"/>
        </w:rPr>
        <w:t>9</w:t>
      </w:r>
      <w:r w:rsidR="00B66C27" w:rsidRPr="00B66C27">
        <w:rPr>
          <w:rFonts w:asciiTheme="minorHAnsi" w:hAnsiTheme="minorHAnsi" w:cstheme="minorHAnsi"/>
          <w:b/>
          <w:bCs/>
          <w:sz w:val="26"/>
          <w:szCs w:val="26"/>
          <w:lang w:val="nl-NL"/>
        </w:rPr>
        <w:t>26</w:t>
      </w:r>
      <w:r w:rsidRPr="00B66C27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 door cantorij</w:t>
      </w:r>
      <w:r w:rsidR="00EB34E1" w:rsidRPr="00B66C27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 (zie hierboven)</w:t>
      </w:r>
    </w:p>
    <w:p w14:paraId="4CD71970" w14:textId="77777777" w:rsidR="00A229F4" w:rsidRDefault="00A229F4" w:rsidP="00CF4AB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i/>
          <w:iCs/>
          <w:sz w:val="26"/>
          <w:szCs w:val="26"/>
          <w:lang w:val="nl-NL"/>
        </w:rPr>
      </w:pPr>
    </w:p>
    <w:p w14:paraId="3C8D7DE4" w14:textId="4AC6EF4C" w:rsidR="00190ED5" w:rsidRPr="00B66C27" w:rsidRDefault="00190ED5" w:rsidP="00CF4AB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i/>
          <w:iCs/>
          <w:sz w:val="26"/>
          <w:szCs w:val="26"/>
          <w:lang w:val="nl-NL"/>
        </w:rPr>
      </w:pPr>
      <w:r w:rsidRPr="00B66C27">
        <w:rPr>
          <w:rFonts w:asciiTheme="minorHAnsi" w:hAnsiTheme="minorHAnsi" w:cstheme="minorHAnsi"/>
          <w:b/>
          <w:bCs/>
          <w:i/>
          <w:iCs/>
          <w:sz w:val="26"/>
          <w:szCs w:val="26"/>
          <w:lang w:val="nl-NL"/>
        </w:rPr>
        <w:t>Noemen van namen</w:t>
      </w:r>
    </w:p>
    <w:p w14:paraId="0E519DE9" w14:textId="021A4E64" w:rsidR="00950012" w:rsidRPr="00950012" w:rsidRDefault="00950012" w:rsidP="0095001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</w:pPr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06-09-2025 Jennie de Roo-van Duren                                       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ab/>
      </w:r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80 </w:t>
      </w:r>
      <w:proofErr w:type="spellStart"/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>jr</w:t>
      </w:r>
      <w:proofErr w:type="spellEnd"/>
    </w:p>
    <w:p w14:paraId="6C23B49B" w14:textId="4EC33ED5" w:rsidR="00950012" w:rsidRPr="00950012" w:rsidRDefault="00950012" w:rsidP="0095001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</w:pPr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09-09-2025 Jan Talen                                                                        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ab/>
      </w:r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>86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 </w:t>
      </w:r>
      <w:proofErr w:type="spellStart"/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>jr</w:t>
      </w:r>
      <w:proofErr w:type="spellEnd"/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      </w:t>
      </w:r>
    </w:p>
    <w:p w14:paraId="30D48AA8" w14:textId="10BFF5C6" w:rsidR="00950012" w:rsidRPr="00950012" w:rsidRDefault="00950012" w:rsidP="0095001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</w:pPr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14-09-2025 </w:t>
      </w:r>
      <w:proofErr w:type="gramStart"/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>Aaltje  (</w:t>
      </w:r>
      <w:proofErr w:type="gramEnd"/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Alie) Lowijs-Bruins                                          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ab/>
      </w:r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90 </w:t>
      </w:r>
      <w:proofErr w:type="spellStart"/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>jr</w:t>
      </w:r>
      <w:proofErr w:type="spellEnd"/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 </w:t>
      </w:r>
    </w:p>
    <w:p w14:paraId="64D81BAE" w14:textId="741DB5D2" w:rsidR="00950012" w:rsidRPr="00950012" w:rsidRDefault="00950012" w:rsidP="0095001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</w:pPr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16-09-2025 Henny Knol-Thijs                                                          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ab/>
      </w:r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78 </w:t>
      </w:r>
      <w:proofErr w:type="spellStart"/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>jr</w:t>
      </w:r>
      <w:proofErr w:type="spellEnd"/>
    </w:p>
    <w:p w14:paraId="51AADB72" w14:textId="60F7C3ED" w:rsidR="00950012" w:rsidRPr="00950012" w:rsidRDefault="00950012" w:rsidP="0095001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</w:pPr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18-09-2025 Henk Benak                                                                       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ab/>
      </w:r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76 </w:t>
      </w:r>
      <w:proofErr w:type="spellStart"/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>jr</w:t>
      </w:r>
      <w:proofErr w:type="spellEnd"/>
    </w:p>
    <w:p w14:paraId="22B17A36" w14:textId="76CD58F1" w:rsidR="00950012" w:rsidRPr="00950012" w:rsidRDefault="00950012" w:rsidP="0095001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</w:pPr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22-09-2025 Engbert </w:t>
      </w:r>
      <w:proofErr w:type="spellStart"/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>Scheeper</w:t>
      </w:r>
      <w:proofErr w:type="spellEnd"/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                                                     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ab/>
      </w:r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79 </w:t>
      </w:r>
      <w:proofErr w:type="spellStart"/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>jr</w:t>
      </w:r>
      <w:proofErr w:type="spellEnd"/>
    </w:p>
    <w:p w14:paraId="0DAA1C46" w14:textId="370359DB" w:rsidR="00950012" w:rsidRPr="00950012" w:rsidRDefault="00950012" w:rsidP="0095001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</w:pPr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03-10-2025 Henk Huls                                                                     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ab/>
      </w:r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63 </w:t>
      </w:r>
      <w:proofErr w:type="spellStart"/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>jr</w:t>
      </w:r>
      <w:proofErr w:type="spellEnd"/>
    </w:p>
    <w:p w14:paraId="17C18FEC" w14:textId="560BD183" w:rsidR="00950012" w:rsidRPr="00950012" w:rsidRDefault="00950012" w:rsidP="0095001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</w:pPr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06-10-2025 Elisabeth (Bep) Jonker-de Smit                             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ab/>
      </w:r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93 </w:t>
      </w:r>
      <w:proofErr w:type="spellStart"/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>jr</w:t>
      </w:r>
      <w:proofErr w:type="spellEnd"/>
    </w:p>
    <w:p w14:paraId="6001763B" w14:textId="1A4EAA18" w:rsidR="00950012" w:rsidRPr="00950012" w:rsidRDefault="00950012" w:rsidP="0095001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</w:pPr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12-10-2025 Geertje van Goor-de Groot                                     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ab/>
      </w:r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87 </w:t>
      </w:r>
      <w:proofErr w:type="spellStart"/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>jr</w:t>
      </w:r>
      <w:proofErr w:type="spellEnd"/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                       </w:t>
      </w:r>
    </w:p>
    <w:p w14:paraId="21629EFD" w14:textId="7F2BCF79" w:rsidR="00B66C27" w:rsidRPr="00950012" w:rsidRDefault="00950012" w:rsidP="0095001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</w:pPr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23-10-2025 Jan </w:t>
      </w:r>
      <w:proofErr w:type="spellStart"/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>Tijink</w:t>
      </w:r>
      <w:proofErr w:type="spellEnd"/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                                                                         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ab/>
      </w:r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 xml:space="preserve">91 </w:t>
      </w:r>
      <w:proofErr w:type="spellStart"/>
      <w:r w:rsidRPr="00950012">
        <w:rPr>
          <w:rFonts w:asciiTheme="minorHAnsi" w:hAnsiTheme="minorHAnsi" w:cstheme="minorHAnsi"/>
          <w:color w:val="000000" w:themeColor="text1"/>
          <w:sz w:val="22"/>
          <w:szCs w:val="22"/>
          <w:lang w:val="nl-NL"/>
        </w:rPr>
        <w:t>jr</w:t>
      </w:r>
      <w:proofErr w:type="spellEnd"/>
    </w:p>
    <w:p w14:paraId="0FA1BFF1" w14:textId="77777777" w:rsidR="00950012" w:rsidRDefault="00950012" w:rsidP="008F082D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color w:val="FF0000"/>
          <w:sz w:val="26"/>
          <w:szCs w:val="26"/>
          <w:lang w:val="nl-NL"/>
        </w:rPr>
      </w:pPr>
    </w:p>
    <w:p w14:paraId="0E447D59" w14:textId="2EC1FADE" w:rsidR="00EB34E1" w:rsidRPr="003B3EA7" w:rsidRDefault="00EB34E1" w:rsidP="008F082D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  <w:r w:rsidRPr="003B3EA7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Lied </w:t>
      </w:r>
      <w:r w:rsidR="00950012">
        <w:rPr>
          <w:rFonts w:asciiTheme="minorHAnsi" w:hAnsiTheme="minorHAnsi" w:cstheme="minorHAnsi"/>
          <w:b/>
          <w:bCs/>
          <w:sz w:val="26"/>
          <w:szCs w:val="26"/>
          <w:lang w:val="nl-NL"/>
        </w:rPr>
        <w:t>9</w:t>
      </w:r>
      <w:r w:rsidR="003B3EA7" w:rsidRPr="003B3EA7">
        <w:rPr>
          <w:rFonts w:asciiTheme="minorHAnsi" w:hAnsiTheme="minorHAnsi" w:cstheme="minorHAnsi"/>
          <w:b/>
          <w:bCs/>
          <w:sz w:val="26"/>
          <w:szCs w:val="26"/>
          <w:lang w:val="nl-NL"/>
        </w:rPr>
        <w:t>26</w:t>
      </w:r>
      <w:r w:rsidRPr="003B3EA7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 door cantorij (zie hierboven)</w:t>
      </w:r>
    </w:p>
    <w:p w14:paraId="5B70198E" w14:textId="4B7E6DF5" w:rsidR="00EB34E1" w:rsidRPr="00C1115C" w:rsidRDefault="00EB34E1" w:rsidP="008F082D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color w:val="FF0000"/>
          <w:sz w:val="26"/>
          <w:szCs w:val="26"/>
          <w:lang w:val="nl-NL"/>
        </w:rPr>
      </w:pPr>
    </w:p>
    <w:p w14:paraId="07A46844" w14:textId="2D67D43D" w:rsidR="005B1399" w:rsidRPr="003B3EA7" w:rsidRDefault="005B1399" w:rsidP="008F082D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  <w:r w:rsidRPr="003B3EA7">
        <w:rPr>
          <w:rFonts w:asciiTheme="minorHAnsi" w:hAnsiTheme="minorHAnsi" w:cstheme="minorHAnsi"/>
          <w:b/>
          <w:bCs/>
          <w:sz w:val="26"/>
          <w:szCs w:val="26"/>
          <w:lang w:val="nl-NL"/>
        </w:rPr>
        <w:t>Gelegenheid om waxinelichtjes aan te steken</w:t>
      </w:r>
    </w:p>
    <w:p w14:paraId="6E99E8B2" w14:textId="7B115419" w:rsidR="005B1399" w:rsidRPr="003B3EA7" w:rsidRDefault="00B5226B" w:rsidP="005B139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i/>
          <w:iCs/>
          <w:sz w:val="26"/>
          <w:szCs w:val="26"/>
          <w:lang w:val="nl-NL"/>
        </w:rPr>
      </w:pPr>
      <w:bookmarkStart w:id="1" w:name="_Hlk87273680"/>
      <w:r w:rsidRPr="003B3EA7">
        <w:rPr>
          <w:rFonts w:asciiTheme="minorHAnsi" w:hAnsiTheme="minorHAnsi" w:cstheme="minorHAnsi"/>
          <w:i/>
          <w:iCs/>
          <w:sz w:val="26"/>
          <w:szCs w:val="26"/>
          <w:lang w:val="nl-NL"/>
        </w:rPr>
        <w:t>De leden van de cantorij gaan als eerste naar voren</w:t>
      </w:r>
    </w:p>
    <w:bookmarkEnd w:id="1"/>
    <w:p w14:paraId="0E2440BD" w14:textId="0008459E" w:rsidR="00AD62D0" w:rsidRPr="004A20B0" w:rsidRDefault="007D7C00" w:rsidP="00CF4AB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  <w:r w:rsidRPr="004A20B0">
        <w:rPr>
          <w:rFonts w:asciiTheme="minorHAnsi" w:hAnsiTheme="minorHAnsi" w:cstheme="minorHAnsi"/>
          <w:b/>
          <w:bCs/>
          <w:sz w:val="26"/>
          <w:szCs w:val="26"/>
          <w:lang w:val="nl-NL"/>
        </w:rPr>
        <w:t>-Stilte</w:t>
      </w:r>
    </w:p>
    <w:p w14:paraId="685F26FF" w14:textId="5DB769D1" w:rsidR="00A447AF" w:rsidRPr="004A20B0" w:rsidRDefault="002B1F36" w:rsidP="00EB34E1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  <w:r w:rsidRPr="004A20B0">
        <w:rPr>
          <w:rFonts w:asciiTheme="minorHAnsi" w:hAnsiTheme="minorHAnsi" w:cstheme="minorHAnsi"/>
          <w:b/>
          <w:bCs/>
          <w:sz w:val="26"/>
          <w:szCs w:val="26"/>
          <w:lang w:val="nl-NL"/>
        </w:rPr>
        <w:t>-</w:t>
      </w:r>
      <w:r w:rsidR="00A447AF" w:rsidRPr="004A20B0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Cantorij: </w:t>
      </w:r>
      <w:r w:rsidR="00F8364E" w:rsidRPr="004A20B0">
        <w:rPr>
          <w:rFonts w:asciiTheme="minorHAnsi" w:hAnsiTheme="minorHAnsi" w:cstheme="minorHAnsi"/>
          <w:b/>
          <w:bCs/>
          <w:sz w:val="26"/>
          <w:szCs w:val="26"/>
          <w:lang w:val="nl-NL"/>
        </w:rPr>
        <w:t>Lead me Lord</w:t>
      </w:r>
    </w:p>
    <w:p w14:paraId="74F69D82" w14:textId="4A93F535" w:rsidR="00EB34E1" w:rsidRPr="004A20B0" w:rsidRDefault="00EB34E1" w:rsidP="00CF4AB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color w:val="FF0000"/>
          <w:sz w:val="26"/>
          <w:szCs w:val="26"/>
          <w:lang w:val="nl-NL"/>
        </w:rPr>
      </w:pPr>
    </w:p>
    <w:p w14:paraId="7B88B74B" w14:textId="52E25930" w:rsidR="00EF66EE" w:rsidRPr="00700568" w:rsidRDefault="00EF66EE" w:rsidP="00CF4AB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  <w:r w:rsidRPr="00700568">
        <w:rPr>
          <w:rFonts w:asciiTheme="minorHAnsi" w:hAnsiTheme="minorHAnsi" w:cstheme="minorHAnsi"/>
          <w:b/>
          <w:bCs/>
          <w:sz w:val="26"/>
          <w:szCs w:val="26"/>
          <w:lang w:val="nl-NL"/>
        </w:rPr>
        <w:t>Gebed bij de opening van de schriften</w:t>
      </w:r>
    </w:p>
    <w:p w14:paraId="48CA5C4B" w14:textId="77777777" w:rsidR="00BA2E4B" w:rsidRDefault="00BA2E4B" w:rsidP="00BA2E4B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203A810F" w14:textId="3168446A" w:rsidR="00BA2E4B" w:rsidRPr="00072EBB" w:rsidRDefault="00BA2E4B" w:rsidP="00BA2E4B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  <w:r w:rsidRPr="00072EBB">
        <w:rPr>
          <w:rFonts w:asciiTheme="minorHAnsi" w:hAnsiTheme="minorHAnsi" w:cstheme="minorHAnsi"/>
          <w:b/>
          <w:bCs/>
          <w:sz w:val="26"/>
          <w:szCs w:val="26"/>
          <w:lang w:val="nl-NL"/>
        </w:rPr>
        <w:t>Lezing</w:t>
      </w:r>
      <w:r>
        <w:rPr>
          <w:rFonts w:asciiTheme="minorHAnsi" w:hAnsiTheme="minorHAnsi" w:cstheme="minorHAnsi"/>
          <w:b/>
          <w:bCs/>
          <w:sz w:val="26"/>
          <w:szCs w:val="26"/>
          <w:lang w:val="nl-NL"/>
        </w:rPr>
        <w:t>en</w:t>
      </w:r>
      <w:r w:rsidRPr="00072EBB">
        <w:rPr>
          <w:rFonts w:asciiTheme="minorHAnsi" w:hAnsiTheme="minorHAnsi" w:cstheme="minorHAnsi"/>
          <w:b/>
          <w:bCs/>
          <w:sz w:val="26"/>
          <w:szCs w:val="26"/>
          <w:lang w:val="nl-NL"/>
        </w:rPr>
        <w:t>:</w:t>
      </w:r>
      <w:r>
        <w:rPr>
          <w:rFonts w:asciiTheme="minorHAnsi" w:hAnsiTheme="minorHAnsi" w:cstheme="minorHAnsi"/>
          <w:b/>
          <w:bCs/>
          <w:sz w:val="26"/>
          <w:szCs w:val="26"/>
          <w:lang w:val="nl-NL"/>
        </w:rPr>
        <w:tab/>
        <w:t>-</w:t>
      </w:r>
      <w:r w:rsidRPr="00072EBB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 </w:t>
      </w:r>
      <w:r>
        <w:rPr>
          <w:rFonts w:asciiTheme="minorHAnsi" w:hAnsiTheme="minorHAnsi" w:cstheme="minorHAnsi"/>
          <w:b/>
          <w:bCs/>
          <w:sz w:val="26"/>
          <w:szCs w:val="26"/>
          <w:lang w:val="nl-NL"/>
        </w:rPr>
        <w:t>“</w:t>
      </w:r>
      <w:r w:rsidRPr="00072EBB">
        <w:rPr>
          <w:rFonts w:asciiTheme="minorHAnsi" w:hAnsiTheme="minorHAnsi" w:cstheme="minorHAnsi"/>
          <w:b/>
          <w:bCs/>
          <w:sz w:val="26"/>
          <w:szCs w:val="26"/>
          <w:lang w:val="nl-NL"/>
        </w:rPr>
        <w:t>Hervinden</w:t>
      </w:r>
      <w:r>
        <w:rPr>
          <w:rFonts w:asciiTheme="minorHAnsi" w:hAnsiTheme="minorHAnsi" w:cstheme="minorHAnsi"/>
          <w:b/>
          <w:bCs/>
          <w:sz w:val="26"/>
          <w:szCs w:val="26"/>
          <w:lang w:val="nl-NL"/>
        </w:rPr>
        <w:t>”</w:t>
      </w:r>
      <w:r w:rsidRPr="00072EBB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 van Marinus van den Berg</w:t>
      </w:r>
    </w:p>
    <w:p w14:paraId="6A442FB7" w14:textId="670B4764" w:rsidR="00F97F83" w:rsidRPr="00BA2E4B" w:rsidRDefault="00BA2E4B" w:rsidP="009E0F4F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lang w:val="nl-NL"/>
        </w:rPr>
      </w:pPr>
      <w:r>
        <w:rPr>
          <w:rFonts w:asciiTheme="minorHAnsi" w:hAnsiTheme="minorHAnsi" w:cstheme="minorHAnsi"/>
          <w:b/>
          <w:bCs/>
          <w:color w:val="FF0000"/>
          <w:sz w:val="26"/>
          <w:szCs w:val="26"/>
          <w:lang w:val="nl-NL"/>
        </w:rPr>
        <w:t xml:space="preserve">             </w:t>
      </w:r>
      <w:r>
        <w:rPr>
          <w:rFonts w:asciiTheme="minorHAnsi" w:hAnsiTheme="minorHAnsi" w:cstheme="minorHAnsi"/>
          <w:b/>
          <w:bCs/>
          <w:color w:val="FF0000"/>
          <w:sz w:val="26"/>
          <w:szCs w:val="26"/>
          <w:lang w:val="nl-NL"/>
        </w:rPr>
        <w:tab/>
      </w:r>
      <w:r w:rsidRPr="00BA2E4B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lang w:val="nl-NL"/>
        </w:rPr>
        <w:t>-</w:t>
      </w:r>
      <w:r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lang w:val="nl-NL"/>
        </w:rPr>
        <w:t xml:space="preserve"> Haggai 2: </w:t>
      </w:r>
      <w:r w:rsidR="0063129B"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lang w:val="nl-NL"/>
        </w:rPr>
        <w:t xml:space="preserve">1-9 en </w:t>
      </w:r>
      <w:r w:rsidRPr="00072EBB">
        <w:rPr>
          <w:rFonts w:asciiTheme="minorHAnsi" w:hAnsiTheme="minorHAnsi" w:cstheme="minorHAnsi"/>
          <w:b/>
          <w:sz w:val="26"/>
          <w:szCs w:val="26"/>
          <w:lang w:val="nl-NL"/>
        </w:rPr>
        <w:t>15-19</w:t>
      </w:r>
      <w:r>
        <w:rPr>
          <w:rFonts w:asciiTheme="minorHAnsi" w:hAnsiTheme="minorHAnsi" w:cstheme="minorHAnsi"/>
          <w:b/>
          <w:bCs/>
          <w:color w:val="000000" w:themeColor="text1"/>
          <w:sz w:val="26"/>
          <w:szCs w:val="26"/>
          <w:lang w:val="nl-NL"/>
        </w:rPr>
        <w:t xml:space="preserve"> </w:t>
      </w:r>
    </w:p>
    <w:p w14:paraId="0685A889" w14:textId="77777777" w:rsidR="00157585" w:rsidRDefault="00157585" w:rsidP="003A7E5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color w:val="EE0000"/>
          <w:sz w:val="26"/>
          <w:szCs w:val="26"/>
          <w:lang w:val="nl-NL"/>
        </w:rPr>
      </w:pPr>
    </w:p>
    <w:p w14:paraId="339F09BB" w14:textId="77777777" w:rsidR="00E21BD3" w:rsidRDefault="00E21BD3" w:rsidP="003A7E5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44A86FC3" w14:textId="77777777" w:rsidR="00AD492A" w:rsidRDefault="00AD492A" w:rsidP="003A7E5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14AB5153" w14:textId="6BEB805D" w:rsidR="003A7E53" w:rsidRPr="00157585" w:rsidRDefault="00C56961" w:rsidP="003A7E5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  <w:r>
        <w:rPr>
          <w:rFonts w:asciiTheme="minorHAnsi" w:hAnsiTheme="minorHAnsi" w:cstheme="minorHAnsi"/>
          <w:b/>
          <w:bCs/>
          <w:sz w:val="26"/>
          <w:szCs w:val="26"/>
          <w:lang w:val="nl-NL"/>
        </w:rPr>
        <w:lastRenderedPageBreak/>
        <w:t xml:space="preserve">We zingen samen: </w:t>
      </w:r>
      <w:r w:rsidR="00157585" w:rsidRPr="00157585">
        <w:rPr>
          <w:rFonts w:asciiTheme="minorHAnsi" w:hAnsiTheme="minorHAnsi" w:cstheme="minorHAnsi"/>
          <w:b/>
          <w:bCs/>
          <w:sz w:val="26"/>
          <w:szCs w:val="26"/>
          <w:lang w:val="nl-NL"/>
        </w:rPr>
        <w:t>Lied 951 Liefelijk licht</w:t>
      </w:r>
      <w:r w:rsidR="007476CB" w:rsidRPr="00157585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 </w:t>
      </w:r>
    </w:p>
    <w:p w14:paraId="0B5B9A5F" w14:textId="720C6006" w:rsidR="003A7E53" w:rsidRPr="00157585" w:rsidRDefault="003A7E53" w:rsidP="003A7E5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i/>
          <w:iCs/>
          <w:sz w:val="22"/>
          <w:szCs w:val="22"/>
          <w:lang w:val="nl-NL"/>
        </w:rPr>
      </w:pPr>
      <w:r w:rsidRPr="00157585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Tekst </w:t>
      </w:r>
      <w:r w:rsidR="00157585" w:rsidRPr="00157585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Sytze de </w:t>
      </w:r>
      <w:proofErr w:type="gramStart"/>
      <w:r w:rsidR="00157585" w:rsidRPr="00157585">
        <w:rPr>
          <w:rFonts w:asciiTheme="minorHAnsi" w:hAnsiTheme="minorHAnsi" w:cstheme="minorHAnsi"/>
          <w:i/>
          <w:iCs/>
          <w:sz w:val="22"/>
          <w:szCs w:val="22"/>
          <w:lang w:val="nl-NL"/>
        </w:rPr>
        <w:t>Vries</w:t>
      </w:r>
      <w:r w:rsidRPr="00157585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  m</w:t>
      </w:r>
      <w:r w:rsidR="00157585" w:rsidRPr="00157585">
        <w:rPr>
          <w:rFonts w:asciiTheme="minorHAnsi" w:hAnsiTheme="minorHAnsi" w:cstheme="minorHAnsi"/>
          <w:i/>
          <w:iCs/>
          <w:sz w:val="22"/>
          <w:szCs w:val="22"/>
          <w:lang w:val="nl-NL"/>
        </w:rPr>
        <w:t>elodie</w:t>
      </w:r>
      <w:proofErr w:type="gramEnd"/>
      <w:r w:rsidR="00157585" w:rsidRPr="00157585">
        <w:rPr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 William Henry Monk</w:t>
      </w:r>
    </w:p>
    <w:p w14:paraId="39D27A95" w14:textId="3854CC99" w:rsidR="008F7C0F" w:rsidRDefault="002451EE" w:rsidP="0081794B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color w:val="FF0000"/>
          <w:sz w:val="26"/>
          <w:szCs w:val="26"/>
          <w:lang w:val="nl-NL"/>
        </w:rPr>
      </w:pPr>
      <w:r>
        <w:rPr>
          <w:rFonts w:asciiTheme="minorHAnsi" w:hAnsiTheme="minorHAnsi" w:cstheme="minorHAnsi"/>
          <w:b/>
          <w:bCs/>
          <w:noProof/>
          <w:color w:val="FF0000"/>
          <w:sz w:val="26"/>
          <w:szCs w:val="26"/>
          <w:lang w:val="nl-NL"/>
        </w:rPr>
        <w:drawing>
          <wp:anchor distT="0" distB="0" distL="114300" distR="114300" simplePos="0" relativeHeight="251670528" behindDoc="0" locked="0" layoutInCell="1" allowOverlap="1" wp14:anchorId="143C5212" wp14:editId="7E3E104B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3726209" cy="2286635"/>
            <wp:effectExtent l="0" t="0" r="7620" b="0"/>
            <wp:wrapThrough wrapText="bothSides">
              <wp:wrapPolygon edited="0">
                <wp:start x="0" y="0"/>
                <wp:lineTo x="0" y="21414"/>
                <wp:lineTo x="21534" y="21414"/>
                <wp:lineTo x="21534" y="0"/>
                <wp:lineTo x="0" y="0"/>
              </wp:wrapPolygon>
            </wp:wrapThrough>
            <wp:docPr id="76573367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209" cy="228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406C2" w14:textId="6917278A" w:rsidR="00157585" w:rsidRDefault="00157585" w:rsidP="0081794B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color w:val="FF0000"/>
          <w:sz w:val="26"/>
          <w:szCs w:val="26"/>
          <w:lang w:val="nl-NL"/>
        </w:rPr>
      </w:pPr>
    </w:p>
    <w:p w14:paraId="04757CE3" w14:textId="17CF4C47" w:rsidR="00157585" w:rsidRPr="00C1115C" w:rsidRDefault="00157585" w:rsidP="0081794B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color w:val="FF0000"/>
          <w:sz w:val="26"/>
          <w:szCs w:val="26"/>
          <w:lang w:val="nl-NL"/>
        </w:rPr>
      </w:pPr>
    </w:p>
    <w:p w14:paraId="6FA85818" w14:textId="77777777" w:rsidR="00674A75" w:rsidRDefault="00674A75" w:rsidP="003A7E5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039617EE" w14:textId="77777777" w:rsidR="00674A75" w:rsidRDefault="00674A75" w:rsidP="003A7E5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7277BFF4" w14:textId="77777777" w:rsidR="00674A75" w:rsidRDefault="00674A75" w:rsidP="003A7E5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1C3289B6" w14:textId="77777777" w:rsidR="00674A75" w:rsidRDefault="00674A75" w:rsidP="003A7E5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11661F69" w14:textId="77777777" w:rsidR="00674A75" w:rsidRDefault="00674A75" w:rsidP="003A7E5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5E6B73C2" w14:textId="77777777" w:rsidR="00674A75" w:rsidRDefault="00674A75" w:rsidP="003A7E5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759FFC18" w14:textId="77777777" w:rsidR="00674A75" w:rsidRDefault="00674A75" w:rsidP="003A7E5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32CF3E5A" w14:textId="77777777" w:rsidR="00674A75" w:rsidRDefault="00674A75" w:rsidP="003A7E5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0389EA3B" w14:textId="77777777" w:rsidR="00674A75" w:rsidRDefault="00674A75" w:rsidP="003A7E5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5352FAC6" w14:textId="77777777" w:rsidR="00674A75" w:rsidRDefault="00674A75" w:rsidP="003A7E5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3B2D1616" w14:textId="06B88546" w:rsidR="00D71077" w:rsidRDefault="00D71077" w:rsidP="00D71077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  <w:r>
        <w:rPr>
          <w:rFonts w:asciiTheme="minorHAnsi" w:hAnsiTheme="minorHAnsi" w:cstheme="minorHAnsi"/>
          <w:sz w:val="26"/>
          <w:szCs w:val="26"/>
          <w:lang w:val="nl-NL"/>
        </w:rPr>
        <w:t>2.</w:t>
      </w:r>
      <w:r>
        <w:rPr>
          <w:rFonts w:asciiTheme="minorHAnsi" w:hAnsiTheme="minorHAnsi" w:cstheme="minorHAnsi"/>
          <w:sz w:val="26"/>
          <w:szCs w:val="26"/>
          <w:lang w:val="nl-NL"/>
        </w:rPr>
        <w:tab/>
        <w:t>L</w:t>
      </w:r>
      <w:r w:rsidRPr="00D71077">
        <w:rPr>
          <w:rFonts w:asciiTheme="minorHAnsi" w:hAnsiTheme="minorHAnsi" w:cstheme="minorHAnsi"/>
          <w:sz w:val="26"/>
          <w:szCs w:val="26"/>
          <w:lang w:val="nl-NL"/>
        </w:rPr>
        <w:t xml:space="preserve">iefelijk licht, dat dag en nacht regeert, </w:t>
      </w:r>
    </w:p>
    <w:p w14:paraId="3484692B" w14:textId="77777777" w:rsidR="00D71077" w:rsidRDefault="00D71077" w:rsidP="00D71077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  <w:r>
        <w:rPr>
          <w:rFonts w:asciiTheme="minorHAnsi" w:hAnsiTheme="minorHAnsi" w:cstheme="minorHAnsi"/>
          <w:sz w:val="26"/>
          <w:szCs w:val="26"/>
          <w:lang w:val="nl-NL"/>
        </w:rPr>
        <w:tab/>
      </w:r>
      <w:r w:rsidRPr="00D71077">
        <w:rPr>
          <w:rFonts w:asciiTheme="minorHAnsi" w:hAnsiTheme="minorHAnsi" w:cstheme="minorHAnsi"/>
          <w:sz w:val="26"/>
          <w:szCs w:val="26"/>
          <w:lang w:val="nl-NL"/>
        </w:rPr>
        <w:t xml:space="preserve">dat onze diepste duisternis trotseert,  </w:t>
      </w:r>
    </w:p>
    <w:p w14:paraId="3A1A31AF" w14:textId="77777777" w:rsidR="00D71077" w:rsidRDefault="00D71077" w:rsidP="00D71077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  <w:r>
        <w:rPr>
          <w:rFonts w:asciiTheme="minorHAnsi" w:hAnsiTheme="minorHAnsi" w:cstheme="minorHAnsi"/>
          <w:sz w:val="26"/>
          <w:szCs w:val="26"/>
          <w:lang w:val="nl-NL"/>
        </w:rPr>
        <w:tab/>
      </w:r>
      <w:r w:rsidRPr="00D71077">
        <w:rPr>
          <w:rFonts w:asciiTheme="minorHAnsi" w:hAnsiTheme="minorHAnsi" w:cstheme="minorHAnsi"/>
          <w:sz w:val="26"/>
          <w:szCs w:val="26"/>
          <w:lang w:val="nl-NL"/>
        </w:rPr>
        <w:t xml:space="preserve">waak over mij, wanneer de dood mij wenkt. </w:t>
      </w:r>
    </w:p>
    <w:p w14:paraId="35517BA6" w14:textId="4C2F9C2A" w:rsidR="00D71077" w:rsidRPr="00D71077" w:rsidRDefault="00D71077" w:rsidP="00D71077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  <w:r>
        <w:rPr>
          <w:rFonts w:asciiTheme="minorHAnsi" w:hAnsiTheme="minorHAnsi" w:cstheme="minorHAnsi"/>
          <w:sz w:val="26"/>
          <w:szCs w:val="26"/>
          <w:lang w:val="nl-NL"/>
        </w:rPr>
        <w:tab/>
      </w:r>
      <w:r w:rsidRPr="00D71077">
        <w:rPr>
          <w:rFonts w:asciiTheme="minorHAnsi" w:hAnsiTheme="minorHAnsi" w:cstheme="minorHAnsi"/>
          <w:sz w:val="26"/>
          <w:szCs w:val="26"/>
          <w:lang w:val="nl-NL"/>
        </w:rPr>
        <w:t>Spreek mij van God, dat Hij ook mij gedenkt.</w:t>
      </w:r>
    </w:p>
    <w:p w14:paraId="12016660" w14:textId="77777777" w:rsidR="00D71077" w:rsidRPr="00D71077" w:rsidRDefault="00D71077" w:rsidP="00D71077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</w:p>
    <w:p w14:paraId="08853535" w14:textId="77777777" w:rsidR="00D71077" w:rsidRDefault="00D71077" w:rsidP="00D71077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  <w:r w:rsidRPr="00D71077">
        <w:rPr>
          <w:rFonts w:asciiTheme="minorHAnsi" w:hAnsiTheme="minorHAnsi" w:cstheme="minorHAnsi"/>
          <w:sz w:val="26"/>
          <w:szCs w:val="26"/>
          <w:lang w:val="nl-NL"/>
        </w:rPr>
        <w:t>3</w:t>
      </w:r>
      <w:r>
        <w:rPr>
          <w:rFonts w:asciiTheme="minorHAnsi" w:hAnsiTheme="minorHAnsi" w:cstheme="minorHAnsi"/>
          <w:sz w:val="26"/>
          <w:szCs w:val="26"/>
          <w:lang w:val="nl-NL"/>
        </w:rPr>
        <w:t>.</w:t>
      </w:r>
      <w:r w:rsidRPr="00D71077">
        <w:rPr>
          <w:rFonts w:asciiTheme="minorHAnsi" w:hAnsiTheme="minorHAnsi" w:cstheme="minorHAnsi"/>
          <w:sz w:val="26"/>
          <w:szCs w:val="26"/>
          <w:lang w:val="nl-NL"/>
        </w:rPr>
        <w:t xml:space="preserve">       </w:t>
      </w:r>
      <w:r>
        <w:rPr>
          <w:rFonts w:asciiTheme="minorHAnsi" w:hAnsiTheme="minorHAnsi" w:cstheme="minorHAnsi"/>
          <w:sz w:val="26"/>
          <w:szCs w:val="26"/>
          <w:lang w:val="nl-NL"/>
        </w:rPr>
        <w:tab/>
      </w:r>
      <w:r w:rsidRPr="00D71077">
        <w:rPr>
          <w:rFonts w:asciiTheme="minorHAnsi" w:hAnsiTheme="minorHAnsi" w:cstheme="minorHAnsi"/>
          <w:sz w:val="26"/>
          <w:szCs w:val="26"/>
          <w:lang w:val="nl-NL"/>
        </w:rPr>
        <w:t xml:space="preserve">Liefelijk licht, brand als een stille wacht,  </w:t>
      </w:r>
    </w:p>
    <w:p w14:paraId="713ECF6C" w14:textId="77777777" w:rsidR="00D71077" w:rsidRDefault="00D71077" w:rsidP="00D71077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  <w:r>
        <w:rPr>
          <w:rFonts w:asciiTheme="minorHAnsi" w:hAnsiTheme="minorHAnsi" w:cstheme="minorHAnsi"/>
          <w:sz w:val="26"/>
          <w:szCs w:val="26"/>
          <w:lang w:val="nl-NL"/>
        </w:rPr>
        <w:tab/>
      </w:r>
      <w:r w:rsidRPr="00D71077">
        <w:rPr>
          <w:rFonts w:asciiTheme="minorHAnsi" w:hAnsiTheme="minorHAnsi" w:cstheme="minorHAnsi"/>
          <w:sz w:val="26"/>
          <w:szCs w:val="26"/>
          <w:lang w:val="nl-NL"/>
        </w:rPr>
        <w:t xml:space="preserve">want in uw stralen vind ik nog mijn kracht. </w:t>
      </w:r>
    </w:p>
    <w:p w14:paraId="6C51BC18" w14:textId="77777777" w:rsidR="00D71077" w:rsidRDefault="00D71077" w:rsidP="00D71077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  <w:r>
        <w:rPr>
          <w:rFonts w:asciiTheme="minorHAnsi" w:hAnsiTheme="minorHAnsi" w:cstheme="minorHAnsi"/>
          <w:sz w:val="26"/>
          <w:szCs w:val="26"/>
          <w:lang w:val="nl-NL"/>
        </w:rPr>
        <w:tab/>
      </w:r>
      <w:r w:rsidRPr="00D71077">
        <w:rPr>
          <w:rFonts w:asciiTheme="minorHAnsi" w:hAnsiTheme="minorHAnsi" w:cstheme="minorHAnsi"/>
          <w:sz w:val="26"/>
          <w:szCs w:val="26"/>
          <w:lang w:val="nl-NL"/>
        </w:rPr>
        <w:t xml:space="preserve">Doof dan niet uit, maar wees mijn laatste licht,  </w:t>
      </w:r>
    </w:p>
    <w:p w14:paraId="5AC126E6" w14:textId="16A9DD95" w:rsidR="00D71077" w:rsidRPr="00D71077" w:rsidRDefault="00D71077" w:rsidP="00D71077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  <w:r>
        <w:rPr>
          <w:rFonts w:asciiTheme="minorHAnsi" w:hAnsiTheme="minorHAnsi" w:cstheme="minorHAnsi"/>
          <w:sz w:val="26"/>
          <w:szCs w:val="26"/>
          <w:lang w:val="nl-NL"/>
        </w:rPr>
        <w:tab/>
      </w:r>
      <w:r w:rsidRPr="00D71077">
        <w:rPr>
          <w:rFonts w:asciiTheme="minorHAnsi" w:hAnsiTheme="minorHAnsi" w:cstheme="minorHAnsi"/>
          <w:sz w:val="26"/>
          <w:szCs w:val="26"/>
          <w:lang w:val="nl-NL"/>
        </w:rPr>
        <w:t>glans van Gods onomwonden aangezicht.</w:t>
      </w:r>
    </w:p>
    <w:p w14:paraId="04D5BE16" w14:textId="77777777" w:rsidR="00674A75" w:rsidRDefault="00674A75" w:rsidP="003A7E5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63BA3388" w14:textId="5EB29A49" w:rsidR="00942038" w:rsidRDefault="0081794B" w:rsidP="003A7E5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  <w:r w:rsidRPr="003B15B3">
        <w:rPr>
          <w:rFonts w:asciiTheme="minorHAnsi" w:hAnsiTheme="minorHAnsi" w:cstheme="minorHAnsi"/>
          <w:b/>
          <w:bCs/>
          <w:sz w:val="26"/>
          <w:szCs w:val="26"/>
          <w:lang w:val="nl-NL"/>
        </w:rPr>
        <w:t>Overdenking</w:t>
      </w:r>
    </w:p>
    <w:p w14:paraId="63B7B377" w14:textId="4C9D7913" w:rsidR="00C101D3" w:rsidRDefault="00C101D3" w:rsidP="003A7E5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color w:val="C00000"/>
          <w:sz w:val="26"/>
          <w:szCs w:val="26"/>
          <w:lang w:val="nl-NL"/>
        </w:rPr>
      </w:pPr>
    </w:p>
    <w:p w14:paraId="7DB17AFE" w14:textId="77777777" w:rsidR="003B42D4" w:rsidRDefault="003B42D4" w:rsidP="003A7E5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4C856A84" w14:textId="77777777" w:rsidR="003B42D4" w:rsidRDefault="003B42D4" w:rsidP="003A7E5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778F18AF" w14:textId="77777777" w:rsidR="003B42D4" w:rsidRDefault="003B42D4" w:rsidP="003A7E5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34432FE0" w14:textId="77777777" w:rsidR="003B42D4" w:rsidRDefault="003B42D4" w:rsidP="003A7E5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3D52C096" w14:textId="03BE22DD" w:rsidR="00F34D5B" w:rsidRDefault="00C56961" w:rsidP="003A7E5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  <w:r>
        <w:rPr>
          <w:rFonts w:asciiTheme="minorHAnsi" w:hAnsiTheme="minorHAnsi" w:cstheme="minorHAnsi"/>
          <w:b/>
          <w:bCs/>
          <w:sz w:val="26"/>
          <w:szCs w:val="26"/>
          <w:lang w:val="nl-NL"/>
        </w:rPr>
        <w:lastRenderedPageBreak/>
        <w:t xml:space="preserve">Cantorij en gemeente: </w:t>
      </w:r>
      <w:r w:rsidR="00F34D5B" w:rsidRPr="00F34D5B">
        <w:rPr>
          <w:rFonts w:asciiTheme="minorHAnsi" w:hAnsiTheme="minorHAnsi" w:cstheme="minorHAnsi"/>
          <w:b/>
          <w:bCs/>
          <w:sz w:val="26"/>
          <w:szCs w:val="26"/>
          <w:lang w:val="nl-NL"/>
        </w:rPr>
        <w:t>Lied 774</w:t>
      </w:r>
      <w:r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 1</w:t>
      </w:r>
      <w:r w:rsidRPr="00C56961">
        <w:rPr>
          <w:rFonts w:asciiTheme="minorHAnsi" w:hAnsiTheme="minorHAnsi" w:cstheme="minorHAnsi"/>
          <w:b/>
          <w:bCs/>
          <w:sz w:val="26"/>
          <w:szCs w:val="26"/>
          <w:vertAlign w:val="superscript"/>
          <w:lang w:val="nl-NL"/>
        </w:rPr>
        <w:t>e</w:t>
      </w:r>
      <w:r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 en 2</w:t>
      </w:r>
      <w:r w:rsidRPr="00C56961">
        <w:rPr>
          <w:rFonts w:asciiTheme="minorHAnsi" w:hAnsiTheme="minorHAnsi" w:cstheme="minorHAnsi"/>
          <w:b/>
          <w:bCs/>
          <w:sz w:val="26"/>
          <w:szCs w:val="26"/>
          <w:vertAlign w:val="superscript"/>
          <w:lang w:val="nl-NL"/>
        </w:rPr>
        <w:t>e</w:t>
      </w:r>
      <w:r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 keer door cantorij, 3</w:t>
      </w:r>
      <w:r w:rsidRPr="00C56961">
        <w:rPr>
          <w:rFonts w:asciiTheme="minorHAnsi" w:hAnsiTheme="minorHAnsi" w:cstheme="minorHAnsi"/>
          <w:b/>
          <w:bCs/>
          <w:sz w:val="26"/>
          <w:szCs w:val="26"/>
          <w:vertAlign w:val="superscript"/>
          <w:lang w:val="nl-NL"/>
        </w:rPr>
        <w:t>e</w:t>
      </w:r>
      <w:r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 keer door allen </w:t>
      </w:r>
    </w:p>
    <w:p w14:paraId="40733E92" w14:textId="2E335DC1" w:rsidR="00033FE4" w:rsidRPr="00157585" w:rsidRDefault="00157585" w:rsidP="003A7E5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i/>
          <w:iCs/>
          <w:sz w:val="18"/>
          <w:szCs w:val="18"/>
          <w:lang w:val="nl-NL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015685B" wp14:editId="552469DA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4432300" cy="4069080"/>
            <wp:effectExtent l="0" t="0" r="6350" b="7620"/>
            <wp:wrapThrough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hrough>
            <wp:docPr id="6648124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81242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585">
        <w:rPr>
          <w:rFonts w:asciiTheme="minorHAnsi" w:hAnsiTheme="minorHAnsi" w:cstheme="minorHAnsi"/>
          <w:i/>
          <w:iCs/>
          <w:sz w:val="18"/>
          <w:szCs w:val="18"/>
          <w:lang w:val="nl-NL"/>
        </w:rPr>
        <w:t xml:space="preserve">Tekst Huub </w:t>
      </w:r>
      <w:proofErr w:type="gramStart"/>
      <w:r w:rsidRPr="00157585">
        <w:rPr>
          <w:rFonts w:asciiTheme="minorHAnsi" w:hAnsiTheme="minorHAnsi" w:cstheme="minorHAnsi"/>
          <w:i/>
          <w:iCs/>
          <w:sz w:val="18"/>
          <w:szCs w:val="18"/>
          <w:lang w:val="nl-NL"/>
        </w:rPr>
        <w:t>Oosterhuis  Melodie</w:t>
      </w:r>
      <w:proofErr w:type="gramEnd"/>
      <w:r w:rsidRPr="00157585">
        <w:rPr>
          <w:rFonts w:asciiTheme="minorHAnsi" w:hAnsiTheme="minorHAnsi" w:cstheme="minorHAnsi"/>
          <w:i/>
          <w:iCs/>
          <w:sz w:val="18"/>
          <w:szCs w:val="18"/>
          <w:lang w:val="nl-NL"/>
        </w:rPr>
        <w:t xml:space="preserve"> Antoine Oomen</w:t>
      </w:r>
    </w:p>
    <w:p w14:paraId="4F1E9A76" w14:textId="7DF16C65" w:rsidR="00F34D5B" w:rsidRDefault="00F34D5B" w:rsidP="003A7E5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color w:val="C00000"/>
          <w:sz w:val="26"/>
          <w:szCs w:val="26"/>
          <w:lang w:val="nl-NL"/>
        </w:rPr>
      </w:pPr>
    </w:p>
    <w:p w14:paraId="3AB8CEEB" w14:textId="3C6203AF" w:rsidR="00EF66EE" w:rsidRPr="003B15B3" w:rsidRDefault="00EF66EE" w:rsidP="00A3717D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  <w:r w:rsidRPr="003B15B3">
        <w:rPr>
          <w:rFonts w:asciiTheme="minorHAnsi" w:hAnsiTheme="minorHAnsi" w:cstheme="minorHAnsi"/>
          <w:b/>
          <w:bCs/>
          <w:sz w:val="26"/>
          <w:szCs w:val="26"/>
          <w:lang w:val="nl-NL"/>
        </w:rPr>
        <w:t>Gebeden</w:t>
      </w:r>
    </w:p>
    <w:p w14:paraId="23410F2F" w14:textId="77777777" w:rsidR="0032454D" w:rsidRDefault="0032454D" w:rsidP="00CF4AB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58C2B100" w14:textId="14307D3B" w:rsidR="00EF66EE" w:rsidRPr="003B15B3" w:rsidRDefault="00EF66EE" w:rsidP="00CF4AB2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  <w:r w:rsidRPr="003B15B3">
        <w:rPr>
          <w:rFonts w:asciiTheme="minorHAnsi" w:hAnsiTheme="minorHAnsi" w:cstheme="minorHAnsi"/>
          <w:b/>
          <w:bCs/>
          <w:sz w:val="26"/>
          <w:szCs w:val="26"/>
          <w:lang w:val="nl-NL"/>
        </w:rPr>
        <w:t>Gaven</w:t>
      </w:r>
    </w:p>
    <w:p w14:paraId="10558C07" w14:textId="77777777" w:rsidR="003B42D4" w:rsidRDefault="003B42D4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6C5D7798" w14:textId="77777777" w:rsidR="003B42D4" w:rsidRDefault="003B42D4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2317FB43" w14:textId="77777777" w:rsidR="003B42D4" w:rsidRDefault="003B42D4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2C0A5504" w14:textId="0F9F4459" w:rsidR="00AC0839" w:rsidRPr="00AC0839" w:rsidRDefault="00C56961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  <w:r>
        <w:rPr>
          <w:rFonts w:asciiTheme="minorHAnsi" w:hAnsiTheme="minorHAnsi" w:cstheme="minorHAnsi"/>
          <w:b/>
          <w:bCs/>
          <w:sz w:val="26"/>
          <w:szCs w:val="26"/>
          <w:lang w:val="nl-NL"/>
        </w:rPr>
        <w:lastRenderedPageBreak/>
        <w:t xml:space="preserve">We zingen samen: </w:t>
      </w:r>
      <w:r w:rsidR="00EF66EE" w:rsidRPr="00AC0839">
        <w:rPr>
          <w:rFonts w:asciiTheme="minorHAnsi" w:hAnsiTheme="minorHAnsi" w:cstheme="minorHAnsi"/>
          <w:b/>
          <w:bCs/>
          <w:sz w:val="26"/>
          <w:szCs w:val="26"/>
          <w:lang w:val="nl-NL"/>
        </w:rPr>
        <w:t>Slotlied:</w:t>
      </w:r>
      <w:r w:rsidR="0053544B" w:rsidRPr="00AC0839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 </w:t>
      </w:r>
      <w:r w:rsidR="00AC0839" w:rsidRPr="00AC0839">
        <w:rPr>
          <w:rFonts w:asciiTheme="minorHAnsi" w:hAnsiTheme="minorHAnsi" w:cstheme="minorHAnsi"/>
          <w:b/>
          <w:bCs/>
          <w:sz w:val="26"/>
          <w:szCs w:val="26"/>
          <w:lang w:val="nl-NL"/>
        </w:rPr>
        <w:t>753: 1,2,3 en 6</w:t>
      </w:r>
    </w:p>
    <w:p w14:paraId="236C580A" w14:textId="77777777" w:rsidR="00AC0839" w:rsidRPr="00F8364E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color w:val="C00000"/>
          <w:sz w:val="26"/>
          <w:szCs w:val="26"/>
          <w:u w:val="single"/>
          <w:lang w:val="nl-NL"/>
        </w:rPr>
      </w:pPr>
      <w:r w:rsidRPr="00F8364E">
        <w:rPr>
          <w:rFonts w:asciiTheme="minorHAnsi" w:hAnsiTheme="minorHAnsi" w:cstheme="minorHAnsi"/>
          <w:b/>
          <w:bCs/>
          <w:noProof/>
          <w:color w:val="C00000"/>
          <w:sz w:val="26"/>
          <w:szCs w:val="26"/>
          <w:lang w:val="nl-NL"/>
        </w:rPr>
        <w:drawing>
          <wp:anchor distT="0" distB="0" distL="114300" distR="114300" simplePos="0" relativeHeight="251668480" behindDoc="0" locked="0" layoutInCell="1" allowOverlap="1" wp14:anchorId="7EC1F042" wp14:editId="712B01E5">
            <wp:simplePos x="0" y="0"/>
            <wp:positionH relativeFrom="column">
              <wp:posOffset>15240</wp:posOffset>
            </wp:positionH>
            <wp:positionV relativeFrom="paragraph">
              <wp:posOffset>119380</wp:posOffset>
            </wp:positionV>
            <wp:extent cx="3449955" cy="2141220"/>
            <wp:effectExtent l="0" t="0" r="0" b="0"/>
            <wp:wrapThrough wrapText="bothSides">
              <wp:wrapPolygon edited="0">
                <wp:start x="0" y="0"/>
                <wp:lineTo x="0" y="21331"/>
                <wp:lineTo x="21469" y="21331"/>
                <wp:lineTo x="21469" y="0"/>
                <wp:lineTo x="0" y="0"/>
              </wp:wrapPolygon>
            </wp:wrapThrough>
            <wp:docPr id="137207388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14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A4C74" w14:textId="77777777" w:rsidR="00AC0839" w:rsidRPr="00F8364E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color w:val="C00000"/>
          <w:sz w:val="26"/>
          <w:szCs w:val="26"/>
          <w:lang w:val="nl-NL"/>
        </w:rPr>
      </w:pPr>
    </w:p>
    <w:p w14:paraId="04D3C94C" w14:textId="77777777" w:rsidR="00AC0839" w:rsidRPr="00F8364E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color w:val="C00000"/>
          <w:sz w:val="26"/>
          <w:szCs w:val="26"/>
          <w:lang w:val="nl-NL"/>
        </w:rPr>
      </w:pPr>
    </w:p>
    <w:p w14:paraId="4BDE2334" w14:textId="77777777" w:rsidR="00AC0839" w:rsidRPr="00F8364E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color w:val="C00000"/>
          <w:sz w:val="26"/>
          <w:szCs w:val="26"/>
          <w:lang w:val="nl-NL"/>
        </w:rPr>
      </w:pPr>
    </w:p>
    <w:p w14:paraId="23F95D61" w14:textId="77777777" w:rsidR="00AC0839" w:rsidRPr="00F8364E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color w:val="C00000"/>
          <w:sz w:val="26"/>
          <w:szCs w:val="26"/>
          <w:lang w:val="nl-NL"/>
        </w:rPr>
      </w:pPr>
    </w:p>
    <w:p w14:paraId="308023C3" w14:textId="77777777" w:rsidR="00AC0839" w:rsidRPr="00F8364E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color w:val="C00000"/>
          <w:sz w:val="26"/>
          <w:szCs w:val="26"/>
          <w:lang w:val="nl-NL"/>
        </w:rPr>
      </w:pPr>
    </w:p>
    <w:p w14:paraId="3EE8BB4B" w14:textId="77777777" w:rsidR="00AC0839" w:rsidRPr="00F8364E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color w:val="C00000"/>
          <w:sz w:val="26"/>
          <w:szCs w:val="26"/>
          <w:lang w:val="nl-NL"/>
        </w:rPr>
      </w:pPr>
    </w:p>
    <w:p w14:paraId="016602B8" w14:textId="77777777" w:rsidR="00AC0839" w:rsidRPr="00F8364E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color w:val="C00000"/>
          <w:sz w:val="26"/>
          <w:szCs w:val="26"/>
          <w:lang w:val="nl-NL"/>
        </w:rPr>
      </w:pPr>
    </w:p>
    <w:p w14:paraId="4182F17C" w14:textId="77777777" w:rsidR="00AC0839" w:rsidRPr="00F8364E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color w:val="C00000"/>
          <w:sz w:val="26"/>
          <w:szCs w:val="26"/>
          <w:lang w:val="nl-NL"/>
        </w:rPr>
      </w:pPr>
    </w:p>
    <w:p w14:paraId="5776F511" w14:textId="77777777" w:rsidR="00AC0839" w:rsidRPr="00F8364E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color w:val="C00000"/>
          <w:sz w:val="26"/>
          <w:szCs w:val="26"/>
          <w:lang w:val="nl-NL"/>
        </w:rPr>
      </w:pPr>
    </w:p>
    <w:p w14:paraId="09A47C5F" w14:textId="77777777" w:rsidR="00AC0839" w:rsidRPr="00F8364E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color w:val="C00000"/>
          <w:sz w:val="26"/>
          <w:szCs w:val="26"/>
          <w:lang w:val="nl-NL"/>
        </w:rPr>
      </w:pPr>
    </w:p>
    <w:p w14:paraId="06441145" w14:textId="77777777" w:rsidR="00AC0839" w:rsidRPr="00F8364E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color w:val="C00000"/>
          <w:sz w:val="26"/>
          <w:szCs w:val="26"/>
          <w:lang w:val="nl-NL"/>
        </w:rPr>
      </w:pPr>
    </w:p>
    <w:p w14:paraId="7C5745DA" w14:textId="77777777" w:rsidR="00AC0839" w:rsidRPr="00AC0839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  <w:r w:rsidRPr="00AC0839">
        <w:rPr>
          <w:rFonts w:asciiTheme="minorHAnsi" w:hAnsiTheme="minorHAnsi" w:cstheme="minorHAnsi"/>
          <w:sz w:val="26"/>
          <w:szCs w:val="26"/>
          <w:lang w:val="nl-NL"/>
        </w:rPr>
        <w:t xml:space="preserve">2.   </w:t>
      </w:r>
      <w:r w:rsidRPr="00AC0839">
        <w:rPr>
          <w:rFonts w:asciiTheme="minorHAnsi" w:hAnsiTheme="minorHAnsi" w:cstheme="minorHAnsi"/>
          <w:sz w:val="26"/>
          <w:szCs w:val="26"/>
          <w:lang w:val="nl-NL"/>
        </w:rPr>
        <w:tab/>
        <w:t>Daar is het altijd lentetijd,</w:t>
      </w:r>
    </w:p>
    <w:p w14:paraId="3B1FA878" w14:textId="77777777" w:rsidR="00AC0839" w:rsidRPr="00AC0839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  <w:r w:rsidRPr="00AC0839">
        <w:rPr>
          <w:rFonts w:asciiTheme="minorHAnsi" w:hAnsiTheme="minorHAnsi" w:cstheme="minorHAnsi"/>
          <w:sz w:val="26"/>
          <w:szCs w:val="26"/>
          <w:lang w:val="nl-NL"/>
        </w:rPr>
        <w:tab/>
        <w:t>in bloei staat elke plant.</w:t>
      </w:r>
    </w:p>
    <w:p w14:paraId="488EC934" w14:textId="77777777" w:rsidR="00AC0839" w:rsidRPr="00AC0839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  <w:r w:rsidRPr="00AC0839">
        <w:rPr>
          <w:rFonts w:asciiTheme="minorHAnsi" w:hAnsiTheme="minorHAnsi" w:cstheme="minorHAnsi"/>
          <w:sz w:val="26"/>
          <w:szCs w:val="26"/>
          <w:lang w:val="nl-NL"/>
        </w:rPr>
        <w:tab/>
        <w:t xml:space="preserve">Alleen de smalle </w:t>
      </w:r>
      <w:proofErr w:type="spellStart"/>
      <w:r w:rsidRPr="00AC0839">
        <w:rPr>
          <w:rFonts w:asciiTheme="minorHAnsi" w:hAnsiTheme="minorHAnsi" w:cstheme="minorHAnsi"/>
          <w:sz w:val="26"/>
          <w:szCs w:val="26"/>
          <w:lang w:val="nl-NL"/>
        </w:rPr>
        <w:t>doodszee</w:t>
      </w:r>
      <w:proofErr w:type="spellEnd"/>
      <w:r w:rsidRPr="00AC0839">
        <w:rPr>
          <w:rFonts w:asciiTheme="minorHAnsi" w:hAnsiTheme="minorHAnsi" w:cstheme="minorHAnsi"/>
          <w:sz w:val="26"/>
          <w:szCs w:val="26"/>
          <w:lang w:val="nl-NL"/>
        </w:rPr>
        <w:t xml:space="preserve"> scheidt</w:t>
      </w:r>
    </w:p>
    <w:p w14:paraId="28C99FEA" w14:textId="77777777" w:rsidR="00AC0839" w:rsidRPr="00AC0839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  <w:r w:rsidRPr="00AC0839">
        <w:rPr>
          <w:rFonts w:asciiTheme="minorHAnsi" w:hAnsiTheme="minorHAnsi" w:cstheme="minorHAnsi"/>
          <w:sz w:val="26"/>
          <w:szCs w:val="26"/>
          <w:lang w:val="nl-NL"/>
        </w:rPr>
        <w:tab/>
        <w:t>ons van dat zalig land.</w:t>
      </w:r>
    </w:p>
    <w:p w14:paraId="5A08AD8C" w14:textId="77777777" w:rsidR="00AC0839" w:rsidRPr="00AC0839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</w:p>
    <w:p w14:paraId="19F6B006" w14:textId="77777777" w:rsidR="00AC0839" w:rsidRPr="00AC0839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  <w:r w:rsidRPr="00AC0839">
        <w:rPr>
          <w:rFonts w:asciiTheme="minorHAnsi" w:hAnsiTheme="minorHAnsi" w:cstheme="minorHAnsi"/>
          <w:sz w:val="26"/>
          <w:szCs w:val="26"/>
          <w:lang w:val="nl-NL"/>
        </w:rPr>
        <w:t xml:space="preserve">3.   </w:t>
      </w:r>
      <w:r w:rsidRPr="00AC0839">
        <w:rPr>
          <w:rFonts w:asciiTheme="minorHAnsi" w:hAnsiTheme="minorHAnsi" w:cstheme="minorHAnsi"/>
          <w:sz w:val="26"/>
          <w:szCs w:val="26"/>
          <w:lang w:val="nl-NL"/>
        </w:rPr>
        <w:tab/>
        <w:t>Men ziet het veld aan de overkant</w:t>
      </w:r>
    </w:p>
    <w:p w14:paraId="27CB99B1" w14:textId="77777777" w:rsidR="00AC0839" w:rsidRPr="00AC0839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  <w:r w:rsidRPr="00AC0839">
        <w:rPr>
          <w:rFonts w:asciiTheme="minorHAnsi" w:hAnsiTheme="minorHAnsi" w:cstheme="minorHAnsi"/>
          <w:sz w:val="26"/>
          <w:szCs w:val="26"/>
          <w:lang w:val="nl-NL"/>
        </w:rPr>
        <w:tab/>
        <w:t>in groene luister staan,</w:t>
      </w:r>
    </w:p>
    <w:p w14:paraId="48D3E807" w14:textId="77777777" w:rsidR="00AC0839" w:rsidRPr="00AC0839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  <w:r w:rsidRPr="00AC0839">
        <w:rPr>
          <w:rFonts w:asciiTheme="minorHAnsi" w:hAnsiTheme="minorHAnsi" w:cstheme="minorHAnsi"/>
          <w:sz w:val="26"/>
          <w:szCs w:val="26"/>
          <w:lang w:val="nl-NL"/>
        </w:rPr>
        <w:tab/>
        <w:t>als Israël 't beloofde land</w:t>
      </w:r>
    </w:p>
    <w:p w14:paraId="04792E63" w14:textId="77777777" w:rsidR="00AC0839" w:rsidRPr="00AC0839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  <w:r w:rsidRPr="00AC0839">
        <w:rPr>
          <w:rFonts w:asciiTheme="minorHAnsi" w:hAnsiTheme="minorHAnsi" w:cstheme="minorHAnsi"/>
          <w:sz w:val="26"/>
          <w:szCs w:val="26"/>
          <w:lang w:val="nl-NL"/>
        </w:rPr>
        <w:tab/>
        <w:t>zag over de Jordaan.</w:t>
      </w:r>
    </w:p>
    <w:p w14:paraId="37F53746" w14:textId="77777777" w:rsidR="00AC0839" w:rsidRPr="00AC0839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</w:p>
    <w:p w14:paraId="555651D1" w14:textId="77777777" w:rsidR="00AC0839" w:rsidRPr="00AC0839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  <w:r w:rsidRPr="00AC0839">
        <w:rPr>
          <w:rFonts w:asciiTheme="minorHAnsi" w:hAnsiTheme="minorHAnsi" w:cstheme="minorHAnsi"/>
          <w:sz w:val="26"/>
          <w:szCs w:val="26"/>
          <w:lang w:val="nl-NL"/>
        </w:rPr>
        <w:t xml:space="preserve">6.   </w:t>
      </w:r>
      <w:r w:rsidRPr="00AC0839">
        <w:rPr>
          <w:rFonts w:asciiTheme="minorHAnsi" w:hAnsiTheme="minorHAnsi" w:cstheme="minorHAnsi"/>
          <w:sz w:val="26"/>
          <w:szCs w:val="26"/>
          <w:lang w:val="nl-NL"/>
        </w:rPr>
        <w:tab/>
        <w:t>God, laat ons staan als Mozes hier</w:t>
      </w:r>
    </w:p>
    <w:p w14:paraId="6B8DB383" w14:textId="77777777" w:rsidR="00AC0839" w:rsidRPr="00AC0839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  <w:r w:rsidRPr="00AC0839">
        <w:rPr>
          <w:rFonts w:asciiTheme="minorHAnsi" w:hAnsiTheme="minorHAnsi" w:cstheme="minorHAnsi"/>
          <w:sz w:val="26"/>
          <w:szCs w:val="26"/>
          <w:lang w:val="nl-NL"/>
        </w:rPr>
        <w:tab/>
        <w:t>hoog in uw zonneschijn,</w:t>
      </w:r>
    </w:p>
    <w:p w14:paraId="362C9AB5" w14:textId="77777777" w:rsidR="00AC0839" w:rsidRPr="00AC0839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  <w:r w:rsidRPr="00AC0839">
        <w:rPr>
          <w:rFonts w:asciiTheme="minorHAnsi" w:hAnsiTheme="minorHAnsi" w:cstheme="minorHAnsi"/>
          <w:sz w:val="26"/>
          <w:szCs w:val="26"/>
          <w:lang w:val="nl-NL"/>
        </w:rPr>
        <w:tab/>
        <w:t>en geen Jordaan, geen doodsrivier</w:t>
      </w:r>
    </w:p>
    <w:p w14:paraId="6837DDCE" w14:textId="77777777" w:rsidR="00AC0839" w:rsidRPr="00AC0839" w:rsidRDefault="00AC0839" w:rsidP="00AC0839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  <w:lang w:val="nl-NL"/>
        </w:rPr>
      </w:pPr>
      <w:r w:rsidRPr="00AC0839">
        <w:rPr>
          <w:rFonts w:asciiTheme="minorHAnsi" w:hAnsiTheme="minorHAnsi" w:cstheme="minorHAnsi"/>
          <w:sz w:val="26"/>
          <w:szCs w:val="26"/>
          <w:lang w:val="nl-NL"/>
        </w:rPr>
        <w:tab/>
        <w:t>zal scheiding voor ons zijn.</w:t>
      </w:r>
    </w:p>
    <w:p w14:paraId="677F3120" w14:textId="77777777" w:rsidR="00C56961" w:rsidRDefault="00C56961" w:rsidP="00487FAA">
      <w:pPr>
        <w:widowControl/>
        <w:tabs>
          <w:tab w:val="left" w:pos="0"/>
          <w:tab w:val="left" w:pos="720"/>
          <w:tab w:val="left" w:pos="144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54436E9C" w14:textId="6C0DC659" w:rsidR="00952B60" w:rsidRPr="00074170" w:rsidRDefault="00EF66EE" w:rsidP="00487FAA">
      <w:pPr>
        <w:widowControl/>
        <w:tabs>
          <w:tab w:val="left" w:pos="0"/>
          <w:tab w:val="left" w:pos="720"/>
          <w:tab w:val="left" w:pos="144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  <w:r w:rsidRPr="00074170">
        <w:rPr>
          <w:rFonts w:asciiTheme="minorHAnsi" w:hAnsiTheme="minorHAnsi" w:cstheme="minorHAnsi"/>
          <w:b/>
          <w:bCs/>
          <w:sz w:val="26"/>
          <w:szCs w:val="26"/>
          <w:lang w:val="nl-NL"/>
        </w:rPr>
        <w:t>Zegen</w:t>
      </w:r>
      <w:r w:rsidR="0081794B" w:rsidRPr="00074170">
        <w:rPr>
          <w:rFonts w:asciiTheme="minorHAnsi" w:hAnsiTheme="minorHAnsi" w:cstheme="minorHAnsi"/>
          <w:b/>
          <w:bCs/>
          <w:sz w:val="26"/>
          <w:szCs w:val="26"/>
          <w:lang w:val="nl-NL"/>
        </w:rPr>
        <w:t>,</w:t>
      </w:r>
      <w:r w:rsidR="00487FAA" w:rsidRPr="00074170">
        <w:rPr>
          <w:rFonts w:asciiTheme="minorHAnsi" w:hAnsiTheme="minorHAnsi" w:cstheme="minorHAnsi"/>
          <w:b/>
          <w:bCs/>
          <w:sz w:val="26"/>
          <w:szCs w:val="26"/>
          <w:lang w:val="nl-NL"/>
        </w:rPr>
        <w:tab/>
      </w:r>
      <w:r w:rsidR="00CD21C2" w:rsidRPr="00074170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 </w:t>
      </w:r>
      <w:r w:rsidR="0081794B" w:rsidRPr="00074170">
        <w:rPr>
          <w:rFonts w:asciiTheme="minorHAnsi" w:hAnsiTheme="minorHAnsi" w:cstheme="minorHAnsi"/>
          <w:b/>
          <w:bCs/>
          <w:sz w:val="26"/>
          <w:szCs w:val="26"/>
          <w:lang w:val="nl-NL"/>
        </w:rPr>
        <w:t>afgesloten met gezongen “Amen”</w:t>
      </w:r>
    </w:p>
    <w:p w14:paraId="5B26C219" w14:textId="77777777" w:rsidR="00952B60" w:rsidRPr="00C1115C" w:rsidRDefault="00952B60" w:rsidP="00487FAA">
      <w:pPr>
        <w:widowControl/>
        <w:tabs>
          <w:tab w:val="left" w:pos="0"/>
          <w:tab w:val="left" w:pos="720"/>
          <w:tab w:val="left" w:pos="1440"/>
        </w:tabs>
        <w:rPr>
          <w:rFonts w:asciiTheme="minorHAnsi" w:hAnsiTheme="minorHAnsi" w:cstheme="minorHAnsi"/>
          <w:b/>
          <w:bCs/>
          <w:color w:val="FF0000"/>
          <w:sz w:val="26"/>
          <w:szCs w:val="26"/>
          <w:lang w:val="nl-NL"/>
        </w:rPr>
      </w:pPr>
    </w:p>
    <w:p w14:paraId="281274DD" w14:textId="77777777" w:rsidR="001C55D5" w:rsidRPr="001C55D5" w:rsidRDefault="00952B60" w:rsidP="001C55D5">
      <w:pPr>
        <w:widowControl/>
        <w:tabs>
          <w:tab w:val="left" w:pos="0"/>
          <w:tab w:val="left" w:pos="720"/>
          <w:tab w:val="left" w:pos="144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  <w:r w:rsidRPr="001C2F94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Orgel: </w:t>
      </w:r>
      <w:r w:rsidR="001C55D5" w:rsidRPr="001C55D5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Lied 727: </w:t>
      </w:r>
      <w:proofErr w:type="gramStart"/>
      <w:r w:rsidR="001C55D5" w:rsidRPr="001C55D5">
        <w:rPr>
          <w:rFonts w:asciiTheme="minorHAnsi" w:hAnsiTheme="minorHAnsi" w:cstheme="minorHAnsi"/>
          <w:b/>
          <w:bCs/>
          <w:sz w:val="26"/>
          <w:szCs w:val="26"/>
          <w:lang w:val="nl-NL"/>
        </w:rPr>
        <w:t>‘ Voor</w:t>
      </w:r>
      <w:proofErr w:type="gramEnd"/>
      <w:r w:rsidR="001C55D5" w:rsidRPr="001C55D5">
        <w:rPr>
          <w:rFonts w:asciiTheme="minorHAnsi" w:hAnsiTheme="minorHAnsi" w:cstheme="minorHAnsi"/>
          <w:b/>
          <w:bCs/>
          <w:sz w:val="26"/>
          <w:szCs w:val="26"/>
          <w:lang w:val="nl-NL"/>
        </w:rPr>
        <w:t xml:space="preserve"> alle heiligen in de heerlijkheid’</w:t>
      </w:r>
    </w:p>
    <w:p w14:paraId="0EED8E93" w14:textId="671A1AB3" w:rsidR="001A1EE5" w:rsidRPr="001C2F94" w:rsidRDefault="001A1EE5" w:rsidP="002A688D">
      <w:pPr>
        <w:widowControl/>
        <w:tabs>
          <w:tab w:val="left" w:pos="0"/>
          <w:tab w:val="left" w:pos="720"/>
          <w:tab w:val="left" w:pos="144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602F9E21" w14:textId="77777777" w:rsidR="00387463" w:rsidRDefault="00387463" w:rsidP="002A688D">
      <w:pPr>
        <w:widowControl/>
        <w:tabs>
          <w:tab w:val="left" w:pos="0"/>
          <w:tab w:val="left" w:pos="720"/>
          <w:tab w:val="left" w:pos="144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26DF2062" w14:textId="77777777" w:rsidR="00387463" w:rsidRDefault="00387463" w:rsidP="002A688D">
      <w:pPr>
        <w:widowControl/>
        <w:tabs>
          <w:tab w:val="left" w:pos="0"/>
          <w:tab w:val="left" w:pos="720"/>
          <w:tab w:val="left" w:pos="144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28535C19" w14:textId="77777777" w:rsidR="00387463" w:rsidRDefault="00387463" w:rsidP="002A688D">
      <w:pPr>
        <w:widowControl/>
        <w:tabs>
          <w:tab w:val="left" w:pos="0"/>
          <w:tab w:val="left" w:pos="720"/>
          <w:tab w:val="left" w:pos="144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3CB11FBB" w14:textId="77777777" w:rsidR="00387463" w:rsidRDefault="00387463" w:rsidP="002A688D">
      <w:pPr>
        <w:widowControl/>
        <w:tabs>
          <w:tab w:val="left" w:pos="0"/>
          <w:tab w:val="left" w:pos="720"/>
          <w:tab w:val="left" w:pos="144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20649F7A" w14:textId="2100F484" w:rsidR="00202CEC" w:rsidRPr="00387463" w:rsidRDefault="007E1410" w:rsidP="002A688D">
      <w:pPr>
        <w:widowControl/>
        <w:tabs>
          <w:tab w:val="left" w:pos="0"/>
          <w:tab w:val="left" w:pos="720"/>
          <w:tab w:val="left" w:pos="1440"/>
        </w:tabs>
        <w:rPr>
          <w:rFonts w:asciiTheme="minorHAnsi" w:hAnsiTheme="minorHAnsi" w:cstheme="minorHAnsi"/>
          <w:i/>
          <w:iCs/>
          <w:sz w:val="26"/>
          <w:szCs w:val="26"/>
          <w:lang w:val="nl-NL"/>
        </w:rPr>
      </w:pPr>
      <w:r w:rsidRPr="00387463">
        <w:rPr>
          <w:rFonts w:asciiTheme="minorHAnsi" w:hAnsiTheme="minorHAnsi" w:cstheme="minorHAnsi"/>
          <w:i/>
          <w:iCs/>
          <w:sz w:val="26"/>
          <w:szCs w:val="26"/>
          <w:lang w:val="nl-NL"/>
        </w:rPr>
        <w:t xml:space="preserve">Na de dienst is er voor iedereen koffie, thee en limonade in </w:t>
      </w:r>
    </w:p>
    <w:p w14:paraId="2C7785C1" w14:textId="4E81A538" w:rsidR="00E549F5" w:rsidRPr="00387463" w:rsidRDefault="007E1410" w:rsidP="00202CEC">
      <w:pPr>
        <w:widowControl/>
        <w:tabs>
          <w:tab w:val="left" w:pos="0"/>
          <w:tab w:val="left" w:pos="720"/>
          <w:tab w:val="left" w:pos="1440"/>
        </w:tabs>
        <w:rPr>
          <w:rFonts w:asciiTheme="minorHAnsi" w:hAnsiTheme="minorHAnsi" w:cstheme="minorHAnsi"/>
          <w:i/>
          <w:iCs/>
          <w:sz w:val="26"/>
          <w:szCs w:val="26"/>
          <w:lang w:val="nl-NL"/>
        </w:rPr>
      </w:pPr>
      <w:r w:rsidRPr="00387463">
        <w:rPr>
          <w:rFonts w:asciiTheme="minorHAnsi" w:hAnsiTheme="minorHAnsi" w:cstheme="minorHAnsi"/>
          <w:i/>
          <w:iCs/>
          <w:sz w:val="26"/>
          <w:szCs w:val="26"/>
          <w:lang w:val="nl-NL"/>
        </w:rPr>
        <w:t xml:space="preserve">De </w:t>
      </w:r>
      <w:proofErr w:type="spellStart"/>
      <w:r w:rsidRPr="00387463">
        <w:rPr>
          <w:rFonts w:asciiTheme="minorHAnsi" w:hAnsiTheme="minorHAnsi" w:cstheme="minorHAnsi"/>
          <w:i/>
          <w:iCs/>
          <w:sz w:val="26"/>
          <w:szCs w:val="26"/>
          <w:lang w:val="nl-NL"/>
        </w:rPr>
        <w:t>Reesthof</w:t>
      </w:r>
      <w:proofErr w:type="spellEnd"/>
      <w:r w:rsidR="00202CEC" w:rsidRPr="00387463">
        <w:rPr>
          <w:rFonts w:asciiTheme="minorHAnsi" w:hAnsiTheme="minorHAnsi" w:cstheme="minorHAnsi"/>
          <w:i/>
          <w:iCs/>
          <w:sz w:val="26"/>
          <w:szCs w:val="26"/>
          <w:lang w:val="nl-NL"/>
        </w:rPr>
        <w:t xml:space="preserve"> en is er gelegenheid om nog even rustig </w:t>
      </w:r>
      <w:r w:rsidR="001C67A6" w:rsidRPr="00387463">
        <w:rPr>
          <w:rFonts w:asciiTheme="minorHAnsi" w:hAnsiTheme="minorHAnsi" w:cstheme="minorHAnsi"/>
          <w:i/>
          <w:iCs/>
          <w:sz w:val="26"/>
          <w:szCs w:val="26"/>
          <w:lang w:val="nl-NL"/>
        </w:rPr>
        <w:t>na</w:t>
      </w:r>
      <w:r w:rsidR="00202CEC" w:rsidRPr="00387463">
        <w:rPr>
          <w:rFonts w:asciiTheme="minorHAnsi" w:hAnsiTheme="minorHAnsi" w:cstheme="minorHAnsi"/>
          <w:i/>
          <w:iCs/>
          <w:sz w:val="26"/>
          <w:szCs w:val="26"/>
          <w:lang w:val="nl-NL"/>
        </w:rPr>
        <w:t xml:space="preserve"> te praten.</w:t>
      </w:r>
    </w:p>
    <w:p w14:paraId="0A83702F" w14:textId="5EAC357A" w:rsidR="00E549F5" w:rsidRDefault="00387463">
      <w:pPr>
        <w:widowControl/>
        <w:autoSpaceDE/>
        <w:autoSpaceDN/>
        <w:adjustRightInd/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34CEA4C" wp14:editId="13D54C92">
            <wp:simplePos x="0" y="0"/>
            <wp:positionH relativeFrom="margin">
              <wp:align>left</wp:align>
            </wp:positionH>
            <wp:positionV relativeFrom="paragraph">
              <wp:posOffset>935990</wp:posOffset>
            </wp:positionV>
            <wp:extent cx="4432300" cy="2600960"/>
            <wp:effectExtent l="0" t="0" r="6350" b="8890"/>
            <wp:wrapThrough wrapText="bothSides">
              <wp:wrapPolygon edited="0">
                <wp:start x="0" y="0"/>
                <wp:lineTo x="0" y="21516"/>
                <wp:lineTo x="21538" y="21516"/>
                <wp:lineTo x="21538" y="0"/>
                <wp:lineTo x="0" y="0"/>
              </wp:wrapPolygon>
            </wp:wrapThrough>
            <wp:docPr id="185820236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0236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9F5">
        <w:rPr>
          <w:rFonts w:asciiTheme="minorHAnsi" w:hAnsiTheme="minorHAnsi" w:cstheme="minorHAnsi"/>
          <w:b/>
          <w:bCs/>
          <w:sz w:val="26"/>
          <w:szCs w:val="26"/>
          <w:lang w:val="nl-NL"/>
        </w:rPr>
        <w:br w:type="page"/>
      </w:r>
    </w:p>
    <w:p w14:paraId="27DA0D0B" w14:textId="77777777" w:rsidR="00366CDD" w:rsidRPr="00074170" w:rsidRDefault="00366CDD" w:rsidP="00202CEC">
      <w:pPr>
        <w:widowControl/>
        <w:tabs>
          <w:tab w:val="left" w:pos="0"/>
          <w:tab w:val="left" w:pos="720"/>
          <w:tab w:val="left" w:pos="1440"/>
        </w:tabs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sectPr w:rsidR="00366CDD" w:rsidRPr="00074170" w:rsidSect="00B7020A">
      <w:footerReference w:type="default" r:id="rId23"/>
      <w:pgSz w:w="8420" w:h="11907" w:orient="landscape" w:code="9"/>
      <w:pgMar w:top="720" w:right="720" w:bottom="720" w:left="720" w:header="454" w:footer="567" w:gutter="0"/>
      <w:pgNumType w:start="2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266F54" w14:textId="77777777" w:rsidR="00F646D3" w:rsidRDefault="00F646D3" w:rsidP="00EF66EE">
      <w:r>
        <w:separator/>
      </w:r>
    </w:p>
  </w:endnote>
  <w:endnote w:type="continuationSeparator" w:id="0">
    <w:p w14:paraId="5D2BE84B" w14:textId="77777777" w:rsidR="00F646D3" w:rsidRDefault="00F646D3" w:rsidP="00EF6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A2D98" w14:textId="77777777" w:rsidR="00331090" w:rsidRDefault="0033109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D087A" w14:textId="77777777" w:rsidR="00331090" w:rsidRDefault="00331090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FB9A9" w14:textId="77777777" w:rsidR="00331090" w:rsidRDefault="00331090">
    <w:pPr>
      <w:pStyle w:val="Voet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277502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8625378" w14:textId="401E4331" w:rsidR="00331090" w:rsidRPr="00331090" w:rsidRDefault="00331090">
        <w:pPr>
          <w:pStyle w:val="Voettekst"/>
          <w:jc w:val="center"/>
          <w:rPr>
            <w:sz w:val="16"/>
            <w:szCs w:val="16"/>
          </w:rPr>
        </w:pPr>
        <w:r w:rsidRPr="00331090">
          <w:rPr>
            <w:sz w:val="16"/>
            <w:szCs w:val="16"/>
          </w:rPr>
          <w:fldChar w:fldCharType="begin"/>
        </w:r>
        <w:r w:rsidRPr="00331090">
          <w:rPr>
            <w:sz w:val="16"/>
            <w:szCs w:val="16"/>
          </w:rPr>
          <w:instrText>PAGE   \* MERGEFORMAT</w:instrText>
        </w:r>
        <w:r w:rsidRPr="00331090">
          <w:rPr>
            <w:sz w:val="16"/>
            <w:szCs w:val="16"/>
          </w:rPr>
          <w:fldChar w:fldCharType="separate"/>
        </w:r>
        <w:r w:rsidRPr="00331090">
          <w:rPr>
            <w:sz w:val="16"/>
            <w:szCs w:val="16"/>
            <w:lang w:val="nl-NL"/>
          </w:rPr>
          <w:t>2</w:t>
        </w:r>
        <w:r w:rsidRPr="00331090">
          <w:rPr>
            <w:sz w:val="16"/>
            <w:szCs w:val="16"/>
          </w:rPr>
          <w:fldChar w:fldCharType="end"/>
        </w:r>
      </w:p>
    </w:sdtContent>
  </w:sdt>
  <w:p w14:paraId="09E5D869" w14:textId="77777777" w:rsidR="00EF66EE" w:rsidRDefault="00EF66EE">
    <w:pPr>
      <w:ind w:left="874" w:right="87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6A91A" w14:textId="77777777" w:rsidR="00F646D3" w:rsidRDefault="00F646D3" w:rsidP="00EF66EE">
      <w:r>
        <w:separator/>
      </w:r>
    </w:p>
  </w:footnote>
  <w:footnote w:type="continuationSeparator" w:id="0">
    <w:p w14:paraId="091307F8" w14:textId="77777777" w:rsidR="00F646D3" w:rsidRDefault="00F646D3" w:rsidP="00EF66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B2756" w14:textId="77777777" w:rsidR="00331090" w:rsidRDefault="0033109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512B3" w14:textId="77777777" w:rsidR="00331090" w:rsidRDefault="00331090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25FBC" w14:textId="77777777" w:rsidR="00331090" w:rsidRDefault="00331090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0"/>
    <w:name w:val="AutoList4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name w:val="AutoList34"/>
    <w:lvl w:ilvl="0">
      <w:start w:val="1"/>
      <w:numFmt w:val="upperRoman"/>
      <w:lvlText w:val="%1:"/>
      <w:lvlJc w:val="left"/>
    </w:lvl>
    <w:lvl w:ilvl="1">
      <w:start w:val="1"/>
      <w:numFmt w:val="upperRoman"/>
      <w:lvlText w:val="%2:"/>
      <w:lvlJc w:val="left"/>
    </w:lvl>
    <w:lvl w:ilvl="2">
      <w:start w:val="1"/>
      <w:numFmt w:val="upperRoman"/>
      <w:lvlText w:val="%3:"/>
      <w:lvlJc w:val="left"/>
    </w:lvl>
    <w:lvl w:ilvl="3">
      <w:start w:val="1"/>
      <w:numFmt w:val="upperRoman"/>
      <w:lvlText w:val="%4:"/>
      <w:lvlJc w:val="left"/>
    </w:lvl>
    <w:lvl w:ilvl="4">
      <w:start w:val="1"/>
      <w:numFmt w:val="upperRoman"/>
      <w:lvlText w:val="%5:"/>
      <w:lvlJc w:val="left"/>
    </w:lvl>
    <w:lvl w:ilvl="5">
      <w:start w:val="1"/>
      <w:numFmt w:val="upperRoman"/>
      <w:lvlText w:val="%6:"/>
      <w:lvlJc w:val="left"/>
    </w:lvl>
    <w:lvl w:ilvl="6">
      <w:start w:val="1"/>
      <w:numFmt w:val="upperRoman"/>
      <w:lvlText w:val="%7:"/>
      <w:lvlJc w:val="left"/>
    </w:lvl>
    <w:lvl w:ilvl="7">
      <w:start w:val="1"/>
      <w:numFmt w:val="upperRoman"/>
      <w:lvlText w:val="%8: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03"/>
    <w:multiLevelType w:val="multilevel"/>
    <w:tmpl w:val="00000000"/>
    <w:name w:val="AutoList28"/>
    <w:lvl w:ilvl="0">
      <w:start w:val="1"/>
      <w:numFmt w:val="upperLetter"/>
      <w:lvlText w:val="%1:"/>
      <w:lvlJc w:val="left"/>
    </w:lvl>
    <w:lvl w:ilvl="1">
      <w:start w:val="1"/>
      <w:numFmt w:val="upperLetter"/>
      <w:lvlText w:val="%2:"/>
      <w:lvlJc w:val="left"/>
    </w:lvl>
    <w:lvl w:ilvl="2">
      <w:start w:val="1"/>
      <w:numFmt w:val="upperLetter"/>
      <w:lvlText w:val="%3:"/>
      <w:lvlJc w:val="left"/>
    </w:lvl>
    <w:lvl w:ilvl="3">
      <w:start w:val="1"/>
      <w:numFmt w:val="upperLetter"/>
      <w:lvlText w:val="%4:"/>
      <w:lvlJc w:val="left"/>
    </w:lvl>
    <w:lvl w:ilvl="4">
      <w:start w:val="1"/>
      <w:numFmt w:val="upperLetter"/>
      <w:lvlText w:val="%5:"/>
      <w:lvlJc w:val="left"/>
    </w:lvl>
    <w:lvl w:ilvl="5">
      <w:start w:val="1"/>
      <w:numFmt w:val="upperLetter"/>
      <w:lvlText w:val="%6:"/>
      <w:lvlJc w:val="left"/>
    </w:lvl>
    <w:lvl w:ilvl="6">
      <w:start w:val="1"/>
      <w:numFmt w:val="upperLetter"/>
      <w:lvlText w:val="%7:"/>
      <w:lvlJc w:val="left"/>
    </w:lvl>
    <w:lvl w:ilvl="7">
      <w:start w:val="1"/>
      <w:numFmt w:val="upperLetter"/>
      <w:lvlText w:val="%8: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04"/>
    <w:multiLevelType w:val="multilevel"/>
    <w:tmpl w:val="00000000"/>
    <w:name w:val="AutoList3"/>
    <w:lvl w:ilvl="0">
      <w:start w:val="1"/>
      <w:numFmt w:val="upperRoman"/>
      <w:lvlText w:val="%1:"/>
      <w:lvlJc w:val="left"/>
    </w:lvl>
    <w:lvl w:ilvl="1">
      <w:start w:val="1"/>
      <w:numFmt w:val="upperRoman"/>
      <w:lvlText w:val="%2:"/>
      <w:lvlJc w:val="left"/>
    </w:lvl>
    <w:lvl w:ilvl="2">
      <w:start w:val="1"/>
      <w:numFmt w:val="upperRoman"/>
      <w:lvlText w:val="%3:"/>
      <w:lvlJc w:val="left"/>
    </w:lvl>
    <w:lvl w:ilvl="3">
      <w:start w:val="1"/>
      <w:numFmt w:val="upperRoman"/>
      <w:lvlText w:val="%4:"/>
      <w:lvlJc w:val="left"/>
    </w:lvl>
    <w:lvl w:ilvl="4">
      <w:start w:val="1"/>
      <w:numFmt w:val="upperRoman"/>
      <w:lvlText w:val="%5:"/>
      <w:lvlJc w:val="left"/>
    </w:lvl>
    <w:lvl w:ilvl="5">
      <w:start w:val="1"/>
      <w:numFmt w:val="upperRoman"/>
      <w:lvlText w:val="%6:"/>
      <w:lvlJc w:val="left"/>
    </w:lvl>
    <w:lvl w:ilvl="6">
      <w:start w:val="1"/>
      <w:numFmt w:val="upperRoman"/>
      <w:lvlText w:val="%7:"/>
      <w:lvlJc w:val="left"/>
    </w:lvl>
    <w:lvl w:ilvl="7">
      <w:start w:val="1"/>
      <w:numFmt w:val="upperRoman"/>
      <w:lvlText w:val="%8: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0000005"/>
    <w:multiLevelType w:val="multilevel"/>
    <w:tmpl w:val="00000000"/>
    <w:name w:val="AutoList4"/>
    <w:lvl w:ilvl="0">
      <w:start w:val="1"/>
      <w:numFmt w:val="upperLetter"/>
      <w:lvlText w:val="%1:"/>
      <w:lvlJc w:val="left"/>
    </w:lvl>
    <w:lvl w:ilvl="1">
      <w:start w:val="1"/>
      <w:numFmt w:val="upperLetter"/>
      <w:lvlText w:val="%2:"/>
      <w:lvlJc w:val="left"/>
    </w:lvl>
    <w:lvl w:ilvl="2">
      <w:start w:val="1"/>
      <w:numFmt w:val="upperLetter"/>
      <w:lvlText w:val="%3:"/>
      <w:lvlJc w:val="left"/>
    </w:lvl>
    <w:lvl w:ilvl="3">
      <w:start w:val="1"/>
      <w:numFmt w:val="upperLetter"/>
      <w:lvlText w:val="%4:"/>
      <w:lvlJc w:val="left"/>
    </w:lvl>
    <w:lvl w:ilvl="4">
      <w:start w:val="1"/>
      <w:numFmt w:val="upperLetter"/>
      <w:lvlText w:val="%5:"/>
      <w:lvlJc w:val="left"/>
    </w:lvl>
    <w:lvl w:ilvl="5">
      <w:start w:val="1"/>
      <w:numFmt w:val="upperLetter"/>
      <w:lvlText w:val="%6:"/>
      <w:lvlJc w:val="left"/>
    </w:lvl>
    <w:lvl w:ilvl="6">
      <w:start w:val="1"/>
      <w:numFmt w:val="upperLetter"/>
      <w:lvlText w:val="%7:"/>
      <w:lvlJc w:val="left"/>
    </w:lvl>
    <w:lvl w:ilvl="7">
      <w:start w:val="1"/>
      <w:numFmt w:val="upperLetter"/>
      <w:lvlText w:val="%8: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0000006"/>
    <w:multiLevelType w:val="multilevel"/>
    <w:tmpl w:val="00000000"/>
    <w:name w:val="AutoList47"/>
    <w:lvl w:ilvl="0">
      <w:start w:val="1"/>
      <w:numFmt w:val="upperLetter"/>
      <w:lvlText w:val="%1:"/>
      <w:lvlJc w:val="left"/>
    </w:lvl>
    <w:lvl w:ilvl="1">
      <w:start w:val="1"/>
      <w:numFmt w:val="upperLetter"/>
      <w:lvlText w:val="%2:"/>
      <w:lvlJc w:val="left"/>
    </w:lvl>
    <w:lvl w:ilvl="2">
      <w:start w:val="1"/>
      <w:numFmt w:val="upperLetter"/>
      <w:lvlText w:val="%3:"/>
      <w:lvlJc w:val="left"/>
    </w:lvl>
    <w:lvl w:ilvl="3">
      <w:start w:val="1"/>
      <w:numFmt w:val="upperLetter"/>
      <w:lvlText w:val="%4:"/>
      <w:lvlJc w:val="left"/>
    </w:lvl>
    <w:lvl w:ilvl="4">
      <w:start w:val="1"/>
      <w:numFmt w:val="upperLetter"/>
      <w:lvlText w:val="%5:"/>
      <w:lvlJc w:val="left"/>
    </w:lvl>
    <w:lvl w:ilvl="5">
      <w:start w:val="1"/>
      <w:numFmt w:val="upperLetter"/>
      <w:lvlText w:val="%6:"/>
      <w:lvlJc w:val="left"/>
    </w:lvl>
    <w:lvl w:ilvl="6">
      <w:start w:val="1"/>
      <w:numFmt w:val="upperLetter"/>
      <w:lvlText w:val="%7:"/>
      <w:lvlJc w:val="left"/>
    </w:lvl>
    <w:lvl w:ilvl="7">
      <w:start w:val="1"/>
      <w:numFmt w:val="upperLetter"/>
      <w:lvlText w:val="%8: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0000007"/>
    <w:multiLevelType w:val="multilevel"/>
    <w:tmpl w:val="00000000"/>
    <w:name w:val="AutoList4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0000008"/>
    <w:multiLevelType w:val="multilevel"/>
    <w:tmpl w:val="00000000"/>
    <w:name w:val="AutoList2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0000009"/>
    <w:multiLevelType w:val="multilevel"/>
    <w:tmpl w:val="00000000"/>
    <w:name w:val="AutoList49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000000A"/>
    <w:multiLevelType w:val="multilevel"/>
    <w:tmpl w:val="00000000"/>
    <w:name w:val="AutoList4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000000B"/>
    <w:multiLevelType w:val="multilevel"/>
    <w:tmpl w:val="00000000"/>
    <w:name w:val="AutoList2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000000C"/>
    <w:multiLevelType w:val="multilevel"/>
    <w:tmpl w:val="00000000"/>
    <w:name w:val="AutoList44"/>
    <w:lvl w:ilvl="0">
      <w:start w:val="1"/>
      <w:numFmt w:val="decimal"/>
      <w:pStyle w:val="Level1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0000000D"/>
    <w:multiLevelType w:val="multilevel"/>
    <w:tmpl w:val="00000000"/>
    <w:name w:val="AutoList4"/>
    <w:lvl w:ilvl="0">
      <w:start w:val="1"/>
      <w:numFmt w:val="upperLetter"/>
      <w:lvlText w:val="%1:"/>
      <w:lvlJc w:val="left"/>
    </w:lvl>
    <w:lvl w:ilvl="1">
      <w:start w:val="1"/>
      <w:numFmt w:val="upperLetter"/>
      <w:lvlText w:val="%2:"/>
      <w:lvlJc w:val="left"/>
    </w:lvl>
    <w:lvl w:ilvl="2">
      <w:start w:val="1"/>
      <w:numFmt w:val="upperLetter"/>
      <w:lvlText w:val="%3:"/>
      <w:lvlJc w:val="left"/>
    </w:lvl>
    <w:lvl w:ilvl="3">
      <w:start w:val="1"/>
      <w:numFmt w:val="upperLetter"/>
      <w:lvlText w:val="%4:"/>
      <w:lvlJc w:val="left"/>
    </w:lvl>
    <w:lvl w:ilvl="4">
      <w:start w:val="1"/>
      <w:numFmt w:val="upperLetter"/>
      <w:lvlText w:val="%5:"/>
      <w:lvlJc w:val="left"/>
    </w:lvl>
    <w:lvl w:ilvl="5">
      <w:start w:val="1"/>
      <w:numFmt w:val="upperLetter"/>
      <w:lvlText w:val="%6:"/>
      <w:lvlJc w:val="left"/>
    </w:lvl>
    <w:lvl w:ilvl="6">
      <w:start w:val="1"/>
      <w:numFmt w:val="upperLetter"/>
      <w:lvlText w:val="%7:"/>
      <w:lvlJc w:val="left"/>
    </w:lvl>
    <w:lvl w:ilvl="7">
      <w:start w:val="1"/>
      <w:numFmt w:val="upperLetter"/>
      <w:lvlText w:val="%8: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7CD49A7"/>
    <w:multiLevelType w:val="hybridMultilevel"/>
    <w:tmpl w:val="4BC065C4"/>
    <w:lvl w:ilvl="0" w:tplc="0E5C2282">
      <w:numFmt w:val="bullet"/>
      <w:lvlText w:val="-"/>
      <w:lvlJc w:val="left"/>
      <w:pPr>
        <w:ind w:left="720" w:hanging="360"/>
      </w:pPr>
      <w:rPr>
        <w:rFonts w:ascii="Calibri" w:eastAsia="MingLiU-ExtB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874566"/>
    <w:multiLevelType w:val="hybridMultilevel"/>
    <w:tmpl w:val="66AC4176"/>
    <w:lvl w:ilvl="0" w:tplc="4DE0DB08">
      <w:numFmt w:val="bullet"/>
      <w:lvlText w:val="-"/>
      <w:lvlJc w:val="left"/>
      <w:pPr>
        <w:ind w:left="720" w:hanging="360"/>
      </w:pPr>
      <w:rPr>
        <w:rFonts w:ascii="Calibri" w:eastAsia="MingLiU-ExtB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3774918">
    <w:abstractNumId w:val="0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decimal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."/>
        <w:lvlJc w:val="left"/>
      </w:lvl>
    </w:lvlOverride>
    <w:lvlOverride w:ilvl="5">
      <w:startOverride w:val="1"/>
      <w:lvl w:ilvl="5">
        <w:start w:val="1"/>
        <w:numFmt w:val="decimal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%7."/>
        <w:lvlJc w:val="left"/>
      </w:lvl>
    </w:lvlOverride>
    <w:lvlOverride w:ilvl="7">
      <w:startOverride w:val="1"/>
      <w:lvl w:ilvl="7">
        <w:start w:val="1"/>
        <w:numFmt w:val="decimal"/>
        <w:lvlText w:val="%8."/>
        <w:lvlJc w:val="left"/>
      </w:lvl>
    </w:lvlOverride>
  </w:num>
  <w:num w:numId="2" w16cid:durableId="1162427968">
    <w:abstractNumId w:val="1"/>
    <w:lvlOverride w:ilvl="0">
      <w:startOverride w:val="5"/>
      <w:lvl w:ilvl="0">
        <w:start w:val="5"/>
        <w:numFmt w:val="upperRoman"/>
        <w:lvlText w:val="%1:"/>
        <w:lvlJc w:val="left"/>
      </w:lvl>
    </w:lvlOverride>
    <w:lvlOverride w:ilvl="1">
      <w:startOverride w:val="1"/>
      <w:lvl w:ilvl="1">
        <w:start w:val="1"/>
        <w:numFmt w:val="upperRoman"/>
        <w:lvlText w:val="%2:"/>
        <w:lvlJc w:val="left"/>
      </w:lvl>
    </w:lvlOverride>
    <w:lvlOverride w:ilvl="2">
      <w:startOverride w:val="1"/>
      <w:lvl w:ilvl="2">
        <w:start w:val="1"/>
        <w:numFmt w:val="upperRoman"/>
        <w:lvlText w:val="%3:"/>
        <w:lvlJc w:val="left"/>
      </w:lvl>
    </w:lvlOverride>
    <w:lvlOverride w:ilvl="3">
      <w:startOverride w:val="1"/>
      <w:lvl w:ilvl="3">
        <w:start w:val="1"/>
        <w:numFmt w:val="upperRoman"/>
        <w:lvlText w:val="%4:"/>
        <w:lvlJc w:val="left"/>
      </w:lvl>
    </w:lvlOverride>
    <w:lvlOverride w:ilvl="4">
      <w:startOverride w:val="1"/>
      <w:lvl w:ilvl="4">
        <w:start w:val="1"/>
        <w:numFmt w:val="upperRoman"/>
        <w:lvlText w:val="%5:"/>
        <w:lvlJc w:val="left"/>
      </w:lvl>
    </w:lvlOverride>
    <w:lvlOverride w:ilvl="5">
      <w:startOverride w:val="1"/>
      <w:lvl w:ilvl="5">
        <w:start w:val="1"/>
        <w:numFmt w:val="upperRoman"/>
        <w:lvlText w:val="%6:"/>
        <w:lvlJc w:val="left"/>
      </w:lvl>
    </w:lvlOverride>
    <w:lvlOverride w:ilvl="6">
      <w:startOverride w:val="1"/>
      <w:lvl w:ilvl="6">
        <w:start w:val="1"/>
        <w:numFmt w:val="upperRoman"/>
        <w:lvlText w:val="%7:"/>
        <w:lvlJc w:val="left"/>
      </w:lvl>
    </w:lvlOverride>
    <w:lvlOverride w:ilvl="7">
      <w:startOverride w:val="1"/>
      <w:lvl w:ilvl="7">
        <w:start w:val="1"/>
        <w:numFmt w:val="upperRoman"/>
        <w:lvlText w:val="%8:"/>
        <w:lvlJc w:val="left"/>
      </w:lvl>
    </w:lvlOverride>
  </w:num>
  <w:num w:numId="3" w16cid:durableId="832795499">
    <w:abstractNumId w:val="2"/>
    <w:lvlOverride w:ilvl="0">
      <w:startOverride w:val="1"/>
      <w:lvl w:ilvl="0">
        <w:start w:val="1"/>
        <w:numFmt w:val="upperLetter"/>
        <w:lvlText w:val="%1:"/>
        <w:lvlJc w:val="left"/>
      </w:lvl>
    </w:lvlOverride>
    <w:lvlOverride w:ilvl="1">
      <w:startOverride w:val="1"/>
      <w:lvl w:ilvl="1">
        <w:start w:val="1"/>
        <w:numFmt w:val="upperLetter"/>
        <w:lvlText w:val="%2:"/>
        <w:lvlJc w:val="left"/>
      </w:lvl>
    </w:lvlOverride>
    <w:lvlOverride w:ilvl="2">
      <w:startOverride w:val="1"/>
      <w:lvl w:ilvl="2">
        <w:start w:val="1"/>
        <w:numFmt w:val="upperLetter"/>
        <w:lvlText w:val="%3:"/>
        <w:lvlJc w:val="left"/>
      </w:lvl>
    </w:lvlOverride>
    <w:lvlOverride w:ilvl="3">
      <w:startOverride w:val="1"/>
      <w:lvl w:ilvl="3">
        <w:start w:val="1"/>
        <w:numFmt w:val="upperLetter"/>
        <w:lvlText w:val="%4:"/>
        <w:lvlJc w:val="left"/>
      </w:lvl>
    </w:lvlOverride>
    <w:lvlOverride w:ilvl="4">
      <w:startOverride w:val="1"/>
      <w:lvl w:ilvl="4">
        <w:start w:val="1"/>
        <w:numFmt w:val="upperLetter"/>
        <w:lvlText w:val="%5:"/>
        <w:lvlJc w:val="left"/>
      </w:lvl>
    </w:lvlOverride>
    <w:lvlOverride w:ilvl="5">
      <w:startOverride w:val="1"/>
      <w:lvl w:ilvl="5">
        <w:start w:val="1"/>
        <w:numFmt w:val="upperLetter"/>
        <w:lvlText w:val="%6:"/>
        <w:lvlJc w:val="left"/>
      </w:lvl>
    </w:lvlOverride>
    <w:lvlOverride w:ilvl="6">
      <w:startOverride w:val="1"/>
      <w:lvl w:ilvl="6">
        <w:start w:val="1"/>
        <w:numFmt w:val="upperLetter"/>
        <w:lvlText w:val="%7:"/>
        <w:lvlJc w:val="left"/>
      </w:lvl>
    </w:lvlOverride>
    <w:lvlOverride w:ilvl="7">
      <w:startOverride w:val="1"/>
      <w:lvl w:ilvl="7">
        <w:start w:val="1"/>
        <w:numFmt w:val="upperLetter"/>
        <w:lvlText w:val="%8:"/>
        <w:lvlJc w:val="left"/>
      </w:lvl>
    </w:lvlOverride>
  </w:num>
  <w:num w:numId="4" w16cid:durableId="1614825200">
    <w:abstractNumId w:val="3"/>
    <w:lvlOverride w:ilvl="0">
      <w:startOverride w:val="5"/>
      <w:lvl w:ilvl="0">
        <w:start w:val="5"/>
        <w:numFmt w:val="upperRoman"/>
        <w:lvlText w:val="%1:"/>
        <w:lvlJc w:val="left"/>
      </w:lvl>
    </w:lvlOverride>
    <w:lvlOverride w:ilvl="1">
      <w:startOverride w:val="1"/>
      <w:lvl w:ilvl="1">
        <w:start w:val="1"/>
        <w:numFmt w:val="upperRoman"/>
        <w:lvlText w:val="%2:"/>
        <w:lvlJc w:val="left"/>
      </w:lvl>
    </w:lvlOverride>
    <w:lvlOverride w:ilvl="2">
      <w:startOverride w:val="1"/>
      <w:lvl w:ilvl="2">
        <w:start w:val="1"/>
        <w:numFmt w:val="upperRoman"/>
        <w:lvlText w:val="%3:"/>
        <w:lvlJc w:val="left"/>
      </w:lvl>
    </w:lvlOverride>
    <w:lvlOverride w:ilvl="3">
      <w:startOverride w:val="1"/>
      <w:lvl w:ilvl="3">
        <w:start w:val="1"/>
        <w:numFmt w:val="upperRoman"/>
        <w:lvlText w:val="%4:"/>
        <w:lvlJc w:val="left"/>
      </w:lvl>
    </w:lvlOverride>
    <w:lvlOverride w:ilvl="4">
      <w:startOverride w:val="1"/>
      <w:lvl w:ilvl="4">
        <w:start w:val="1"/>
        <w:numFmt w:val="upperRoman"/>
        <w:lvlText w:val="%5:"/>
        <w:lvlJc w:val="left"/>
      </w:lvl>
    </w:lvlOverride>
    <w:lvlOverride w:ilvl="5">
      <w:startOverride w:val="1"/>
      <w:lvl w:ilvl="5">
        <w:start w:val="1"/>
        <w:numFmt w:val="upperRoman"/>
        <w:lvlText w:val="%6:"/>
        <w:lvlJc w:val="left"/>
      </w:lvl>
    </w:lvlOverride>
    <w:lvlOverride w:ilvl="6">
      <w:startOverride w:val="1"/>
      <w:lvl w:ilvl="6">
        <w:start w:val="1"/>
        <w:numFmt w:val="upperRoman"/>
        <w:lvlText w:val="%7:"/>
        <w:lvlJc w:val="left"/>
      </w:lvl>
    </w:lvlOverride>
    <w:lvlOverride w:ilvl="7">
      <w:startOverride w:val="1"/>
      <w:lvl w:ilvl="7">
        <w:start w:val="1"/>
        <w:numFmt w:val="upperRoman"/>
        <w:lvlText w:val="%8:"/>
        <w:lvlJc w:val="left"/>
      </w:lvl>
    </w:lvlOverride>
  </w:num>
  <w:num w:numId="5" w16cid:durableId="1808356604">
    <w:abstractNumId w:val="4"/>
    <w:lvlOverride w:ilvl="0">
      <w:startOverride w:val="1"/>
      <w:lvl w:ilvl="0">
        <w:start w:val="1"/>
        <w:numFmt w:val="upperLetter"/>
        <w:lvlText w:val="%1:"/>
        <w:lvlJc w:val="left"/>
      </w:lvl>
    </w:lvlOverride>
    <w:lvlOverride w:ilvl="1">
      <w:startOverride w:val="1"/>
      <w:lvl w:ilvl="1">
        <w:start w:val="1"/>
        <w:numFmt w:val="upperLetter"/>
        <w:lvlText w:val="%2:"/>
        <w:lvlJc w:val="left"/>
      </w:lvl>
    </w:lvlOverride>
    <w:lvlOverride w:ilvl="2">
      <w:startOverride w:val="1"/>
      <w:lvl w:ilvl="2">
        <w:start w:val="1"/>
        <w:numFmt w:val="upperLetter"/>
        <w:lvlText w:val="%3:"/>
        <w:lvlJc w:val="left"/>
      </w:lvl>
    </w:lvlOverride>
    <w:lvlOverride w:ilvl="3">
      <w:startOverride w:val="1"/>
      <w:lvl w:ilvl="3">
        <w:start w:val="1"/>
        <w:numFmt w:val="upperLetter"/>
        <w:lvlText w:val="%4:"/>
        <w:lvlJc w:val="left"/>
      </w:lvl>
    </w:lvlOverride>
    <w:lvlOverride w:ilvl="4">
      <w:startOverride w:val="1"/>
      <w:lvl w:ilvl="4">
        <w:start w:val="1"/>
        <w:numFmt w:val="upperLetter"/>
        <w:lvlText w:val="%5:"/>
        <w:lvlJc w:val="left"/>
      </w:lvl>
    </w:lvlOverride>
    <w:lvlOverride w:ilvl="5">
      <w:startOverride w:val="1"/>
      <w:lvl w:ilvl="5">
        <w:start w:val="1"/>
        <w:numFmt w:val="upperLetter"/>
        <w:lvlText w:val="%6:"/>
        <w:lvlJc w:val="left"/>
      </w:lvl>
    </w:lvlOverride>
    <w:lvlOverride w:ilvl="6">
      <w:startOverride w:val="1"/>
      <w:lvl w:ilvl="6">
        <w:start w:val="1"/>
        <w:numFmt w:val="upperLetter"/>
        <w:lvlText w:val="%7:"/>
        <w:lvlJc w:val="left"/>
      </w:lvl>
    </w:lvlOverride>
    <w:lvlOverride w:ilvl="7">
      <w:startOverride w:val="1"/>
      <w:lvl w:ilvl="7">
        <w:start w:val="1"/>
        <w:numFmt w:val="upperLetter"/>
        <w:lvlText w:val="%8:"/>
        <w:lvlJc w:val="left"/>
      </w:lvl>
    </w:lvlOverride>
  </w:num>
  <w:num w:numId="6" w16cid:durableId="841310350">
    <w:abstractNumId w:val="5"/>
    <w:lvlOverride w:ilvl="0">
      <w:startOverride w:val="1"/>
      <w:lvl w:ilvl="0">
        <w:start w:val="1"/>
        <w:numFmt w:val="upperLetter"/>
        <w:lvlText w:val="%1:"/>
        <w:lvlJc w:val="left"/>
      </w:lvl>
    </w:lvlOverride>
    <w:lvlOverride w:ilvl="1">
      <w:startOverride w:val="1"/>
      <w:lvl w:ilvl="1">
        <w:start w:val="1"/>
        <w:numFmt w:val="upperLetter"/>
        <w:lvlText w:val="%2:"/>
        <w:lvlJc w:val="left"/>
      </w:lvl>
    </w:lvlOverride>
    <w:lvlOverride w:ilvl="2">
      <w:startOverride w:val="1"/>
      <w:lvl w:ilvl="2">
        <w:start w:val="1"/>
        <w:numFmt w:val="upperLetter"/>
        <w:lvlText w:val="%3:"/>
        <w:lvlJc w:val="left"/>
      </w:lvl>
    </w:lvlOverride>
    <w:lvlOverride w:ilvl="3">
      <w:startOverride w:val="1"/>
      <w:lvl w:ilvl="3">
        <w:start w:val="1"/>
        <w:numFmt w:val="upperLetter"/>
        <w:lvlText w:val="%4:"/>
        <w:lvlJc w:val="left"/>
      </w:lvl>
    </w:lvlOverride>
    <w:lvlOverride w:ilvl="4">
      <w:startOverride w:val="1"/>
      <w:lvl w:ilvl="4">
        <w:start w:val="1"/>
        <w:numFmt w:val="upperLetter"/>
        <w:lvlText w:val="%5:"/>
        <w:lvlJc w:val="left"/>
      </w:lvl>
    </w:lvlOverride>
    <w:lvlOverride w:ilvl="5">
      <w:startOverride w:val="1"/>
      <w:lvl w:ilvl="5">
        <w:start w:val="1"/>
        <w:numFmt w:val="upperLetter"/>
        <w:lvlText w:val="%6:"/>
        <w:lvlJc w:val="left"/>
      </w:lvl>
    </w:lvlOverride>
    <w:lvlOverride w:ilvl="6">
      <w:startOverride w:val="1"/>
      <w:lvl w:ilvl="6">
        <w:start w:val="1"/>
        <w:numFmt w:val="upperLetter"/>
        <w:lvlText w:val="%7:"/>
        <w:lvlJc w:val="left"/>
      </w:lvl>
    </w:lvlOverride>
    <w:lvlOverride w:ilvl="7">
      <w:startOverride w:val="1"/>
      <w:lvl w:ilvl="7">
        <w:start w:val="1"/>
        <w:numFmt w:val="upperLetter"/>
        <w:lvlText w:val="%8:"/>
        <w:lvlJc w:val="left"/>
      </w:lvl>
    </w:lvlOverride>
  </w:num>
  <w:num w:numId="7" w16cid:durableId="727727606">
    <w:abstractNumId w:val="6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decimal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."/>
        <w:lvlJc w:val="left"/>
      </w:lvl>
    </w:lvlOverride>
    <w:lvlOverride w:ilvl="5">
      <w:startOverride w:val="1"/>
      <w:lvl w:ilvl="5">
        <w:start w:val="1"/>
        <w:numFmt w:val="decimal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%7."/>
        <w:lvlJc w:val="left"/>
      </w:lvl>
    </w:lvlOverride>
    <w:lvlOverride w:ilvl="7">
      <w:startOverride w:val="1"/>
      <w:lvl w:ilvl="7">
        <w:start w:val="1"/>
        <w:numFmt w:val="decimal"/>
        <w:lvlText w:val="%8."/>
        <w:lvlJc w:val="left"/>
      </w:lvl>
    </w:lvlOverride>
  </w:num>
  <w:num w:numId="8" w16cid:durableId="805391504">
    <w:abstractNumId w:val="8"/>
    <w:lvlOverride w:ilvl="0">
      <w:startOverride w:val="2"/>
      <w:lvl w:ilvl="0">
        <w:start w:val="2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decimal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."/>
        <w:lvlJc w:val="left"/>
      </w:lvl>
    </w:lvlOverride>
    <w:lvlOverride w:ilvl="5">
      <w:startOverride w:val="1"/>
      <w:lvl w:ilvl="5">
        <w:start w:val="1"/>
        <w:numFmt w:val="decimal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%7."/>
        <w:lvlJc w:val="left"/>
      </w:lvl>
    </w:lvlOverride>
    <w:lvlOverride w:ilvl="7">
      <w:startOverride w:val="1"/>
      <w:lvl w:ilvl="7">
        <w:start w:val="1"/>
        <w:numFmt w:val="decimal"/>
        <w:lvlText w:val="%8."/>
        <w:lvlJc w:val="left"/>
      </w:lvl>
    </w:lvlOverride>
  </w:num>
  <w:num w:numId="9" w16cid:durableId="785856308">
    <w:abstractNumId w:val="9"/>
    <w:lvlOverride w:ilvl="0">
      <w:startOverride w:val="2"/>
      <w:lvl w:ilvl="0">
        <w:start w:val="2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decimal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."/>
        <w:lvlJc w:val="left"/>
      </w:lvl>
    </w:lvlOverride>
    <w:lvlOverride w:ilvl="5">
      <w:startOverride w:val="1"/>
      <w:lvl w:ilvl="5">
        <w:start w:val="1"/>
        <w:numFmt w:val="decimal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%7."/>
        <w:lvlJc w:val="left"/>
      </w:lvl>
    </w:lvlOverride>
    <w:lvlOverride w:ilvl="7">
      <w:startOverride w:val="1"/>
      <w:lvl w:ilvl="7">
        <w:start w:val="1"/>
        <w:numFmt w:val="decimal"/>
        <w:lvlText w:val="%8."/>
        <w:lvlJc w:val="left"/>
      </w:lvl>
    </w:lvlOverride>
  </w:num>
  <w:num w:numId="10" w16cid:durableId="859464403">
    <w:abstractNumId w:val="11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decimal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."/>
        <w:lvlJc w:val="left"/>
      </w:lvl>
    </w:lvlOverride>
    <w:lvlOverride w:ilvl="5">
      <w:startOverride w:val="1"/>
      <w:lvl w:ilvl="5">
        <w:start w:val="1"/>
        <w:numFmt w:val="decimal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%7."/>
        <w:lvlJc w:val="left"/>
      </w:lvl>
    </w:lvlOverride>
    <w:lvlOverride w:ilvl="7">
      <w:startOverride w:val="1"/>
      <w:lvl w:ilvl="7">
        <w:start w:val="1"/>
        <w:numFmt w:val="decimal"/>
        <w:lvlText w:val="%8."/>
        <w:lvlJc w:val="left"/>
      </w:lvl>
    </w:lvlOverride>
  </w:num>
  <w:num w:numId="11" w16cid:durableId="1441681450">
    <w:abstractNumId w:val="11"/>
    <w:lvlOverride w:ilvl="0">
      <w:startOverride w:val="3"/>
      <w:lvl w:ilvl="0">
        <w:start w:val="3"/>
        <w:numFmt w:val="decimal"/>
        <w:pStyle w:val="Level1"/>
        <w:lvlText w:val="%1."/>
        <w:lvlJc w:val="left"/>
      </w:lvl>
    </w:lvlOverride>
  </w:num>
  <w:num w:numId="12" w16cid:durableId="1388915425">
    <w:abstractNumId w:val="11"/>
    <w:lvlOverride w:ilvl="0">
      <w:startOverride w:val="5"/>
      <w:lvl w:ilvl="0">
        <w:start w:val="5"/>
        <w:numFmt w:val="decimal"/>
        <w:pStyle w:val="Level1"/>
        <w:lvlText w:val="%1."/>
        <w:lvlJc w:val="left"/>
      </w:lvl>
    </w:lvlOverride>
  </w:num>
  <w:num w:numId="13" w16cid:durableId="1436244761">
    <w:abstractNumId w:val="14"/>
  </w:num>
  <w:num w:numId="14" w16cid:durableId="116531466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hyphenationZone w:val="425"/>
  <w:bookFoldPrinting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suppressBottomSpacing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6EE"/>
    <w:rsid w:val="000054FA"/>
    <w:rsid w:val="00033FE4"/>
    <w:rsid w:val="00034782"/>
    <w:rsid w:val="00042D93"/>
    <w:rsid w:val="0005177F"/>
    <w:rsid w:val="00052E94"/>
    <w:rsid w:val="000538B1"/>
    <w:rsid w:val="00065918"/>
    <w:rsid w:val="000662AF"/>
    <w:rsid w:val="00070064"/>
    <w:rsid w:val="00071DA7"/>
    <w:rsid w:val="00074170"/>
    <w:rsid w:val="000828E5"/>
    <w:rsid w:val="000837A0"/>
    <w:rsid w:val="000849EF"/>
    <w:rsid w:val="00085BF3"/>
    <w:rsid w:val="000A5F8A"/>
    <w:rsid w:val="000B3463"/>
    <w:rsid w:val="000D4499"/>
    <w:rsid w:val="000E3162"/>
    <w:rsid w:val="00100E48"/>
    <w:rsid w:val="00102B3F"/>
    <w:rsid w:val="00145D5E"/>
    <w:rsid w:val="00157585"/>
    <w:rsid w:val="001578D0"/>
    <w:rsid w:val="00165C0B"/>
    <w:rsid w:val="00176AD2"/>
    <w:rsid w:val="001835AB"/>
    <w:rsid w:val="00190ED5"/>
    <w:rsid w:val="0019284A"/>
    <w:rsid w:val="001A1EE5"/>
    <w:rsid w:val="001B307E"/>
    <w:rsid w:val="001B50CF"/>
    <w:rsid w:val="001B7BC9"/>
    <w:rsid w:val="001C2F94"/>
    <w:rsid w:val="001C55D5"/>
    <w:rsid w:val="001C67A6"/>
    <w:rsid w:val="001C6B9B"/>
    <w:rsid w:val="001C7E64"/>
    <w:rsid w:val="001D538F"/>
    <w:rsid w:val="001E3822"/>
    <w:rsid w:val="002027F0"/>
    <w:rsid w:val="00202CEC"/>
    <w:rsid w:val="00214C19"/>
    <w:rsid w:val="0021547E"/>
    <w:rsid w:val="00231A5A"/>
    <w:rsid w:val="00231D4F"/>
    <w:rsid w:val="0024301A"/>
    <w:rsid w:val="002451EE"/>
    <w:rsid w:val="00250EF0"/>
    <w:rsid w:val="00253BAD"/>
    <w:rsid w:val="0025488E"/>
    <w:rsid w:val="00265854"/>
    <w:rsid w:val="002718FE"/>
    <w:rsid w:val="00296C47"/>
    <w:rsid w:val="002A5342"/>
    <w:rsid w:val="002A688D"/>
    <w:rsid w:val="002B1F36"/>
    <w:rsid w:val="002B7BD4"/>
    <w:rsid w:val="002D1429"/>
    <w:rsid w:val="002D615D"/>
    <w:rsid w:val="002E4BCC"/>
    <w:rsid w:val="002F0D24"/>
    <w:rsid w:val="002F4FDC"/>
    <w:rsid w:val="00311D98"/>
    <w:rsid w:val="00322E7E"/>
    <w:rsid w:val="0032454D"/>
    <w:rsid w:val="003256F2"/>
    <w:rsid w:val="00331090"/>
    <w:rsid w:val="00345F54"/>
    <w:rsid w:val="00347B9E"/>
    <w:rsid w:val="00366CDD"/>
    <w:rsid w:val="00372377"/>
    <w:rsid w:val="00376BDD"/>
    <w:rsid w:val="00387463"/>
    <w:rsid w:val="0039129A"/>
    <w:rsid w:val="00397243"/>
    <w:rsid w:val="003A7E53"/>
    <w:rsid w:val="003B15B3"/>
    <w:rsid w:val="003B39C2"/>
    <w:rsid w:val="003B3EA7"/>
    <w:rsid w:val="003B42D4"/>
    <w:rsid w:val="003B5789"/>
    <w:rsid w:val="003C0C9C"/>
    <w:rsid w:val="003D023F"/>
    <w:rsid w:val="003D19BF"/>
    <w:rsid w:val="003E0542"/>
    <w:rsid w:val="003E5592"/>
    <w:rsid w:val="0043479E"/>
    <w:rsid w:val="00444B80"/>
    <w:rsid w:val="00457013"/>
    <w:rsid w:val="00461286"/>
    <w:rsid w:val="00466D02"/>
    <w:rsid w:val="0047505D"/>
    <w:rsid w:val="00487FAA"/>
    <w:rsid w:val="00490350"/>
    <w:rsid w:val="00497B2A"/>
    <w:rsid w:val="004A20B0"/>
    <w:rsid w:val="004A3903"/>
    <w:rsid w:val="004A422F"/>
    <w:rsid w:val="004B65DC"/>
    <w:rsid w:val="004C0C21"/>
    <w:rsid w:val="004C26B2"/>
    <w:rsid w:val="004C77F3"/>
    <w:rsid w:val="004D0611"/>
    <w:rsid w:val="004D2897"/>
    <w:rsid w:val="004D7640"/>
    <w:rsid w:val="004E32A1"/>
    <w:rsid w:val="004F016E"/>
    <w:rsid w:val="004F4682"/>
    <w:rsid w:val="00502D87"/>
    <w:rsid w:val="0053544B"/>
    <w:rsid w:val="005362B5"/>
    <w:rsid w:val="00544A4D"/>
    <w:rsid w:val="00556345"/>
    <w:rsid w:val="0056560F"/>
    <w:rsid w:val="005744B1"/>
    <w:rsid w:val="0059599B"/>
    <w:rsid w:val="005B1399"/>
    <w:rsid w:val="005B1DEE"/>
    <w:rsid w:val="005B6A7D"/>
    <w:rsid w:val="005B79AC"/>
    <w:rsid w:val="005B7E02"/>
    <w:rsid w:val="005C051A"/>
    <w:rsid w:val="005C202E"/>
    <w:rsid w:val="005C41B1"/>
    <w:rsid w:val="005C56AF"/>
    <w:rsid w:val="005D1364"/>
    <w:rsid w:val="005D1FFD"/>
    <w:rsid w:val="005E18A5"/>
    <w:rsid w:val="005E2553"/>
    <w:rsid w:val="00605DD2"/>
    <w:rsid w:val="00616A1E"/>
    <w:rsid w:val="00626E66"/>
    <w:rsid w:val="0063129B"/>
    <w:rsid w:val="00633620"/>
    <w:rsid w:val="00636E99"/>
    <w:rsid w:val="006404F0"/>
    <w:rsid w:val="00640C11"/>
    <w:rsid w:val="00642522"/>
    <w:rsid w:val="00655EC6"/>
    <w:rsid w:val="00657CB6"/>
    <w:rsid w:val="00660517"/>
    <w:rsid w:val="006644E1"/>
    <w:rsid w:val="00664B99"/>
    <w:rsid w:val="00666A14"/>
    <w:rsid w:val="00671F26"/>
    <w:rsid w:val="00674747"/>
    <w:rsid w:val="00674A75"/>
    <w:rsid w:val="00677368"/>
    <w:rsid w:val="0068140A"/>
    <w:rsid w:val="006A7150"/>
    <w:rsid w:val="006B4FEB"/>
    <w:rsid w:val="006C4D5D"/>
    <w:rsid w:val="006D4E5D"/>
    <w:rsid w:val="006E06C8"/>
    <w:rsid w:val="006E09A2"/>
    <w:rsid w:val="006E6115"/>
    <w:rsid w:val="006F31A4"/>
    <w:rsid w:val="006F3478"/>
    <w:rsid w:val="00700568"/>
    <w:rsid w:val="00701365"/>
    <w:rsid w:val="00707348"/>
    <w:rsid w:val="00713D50"/>
    <w:rsid w:val="007158D4"/>
    <w:rsid w:val="00715CF1"/>
    <w:rsid w:val="0071774D"/>
    <w:rsid w:val="007224EB"/>
    <w:rsid w:val="007476CB"/>
    <w:rsid w:val="00791DD5"/>
    <w:rsid w:val="00792E5C"/>
    <w:rsid w:val="00797FF2"/>
    <w:rsid w:val="007B341D"/>
    <w:rsid w:val="007C0964"/>
    <w:rsid w:val="007D4B10"/>
    <w:rsid w:val="007D7C00"/>
    <w:rsid w:val="007E1410"/>
    <w:rsid w:val="007F77ED"/>
    <w:rsid w:val="0081794B"/>
    <w:rsid w:val="0084522A"/>
    <w:rsid w:val="00852B2A"/>
    <w:rsid w:val="008531AF"/>
    <w:rsid w:val="0085644C"/>
    <w:rsid w:val="008566F7"/>
    <w:rsid w:val="0086361F"/>
    <w:rsid w:val="008669FB"/>
    <w:rsid w:val="008953AA"/>
    <w:rsid w:val="008A04E8"/>
    <w:rsid w:val="008A2171"/>
    <w:rsid w:val="008A7B83"/>
    <w:rsid w:val="008A7B92"/>
    <w:rsid w:val="008B0407"/>
    <w:rsid w:val="008B21DD"/>
    <w:rsid w:val="008B21F6"/>
    <w:rsid w:val="008C17F3"/>
    <w:rsid w:val="008C547B"/>
    <w:rsid w:val="008E24AD"/>
    <w:rsid w:val="008F082D"/>
    <w:rsid w:val="008F0BC7"/>
    <w:rsid w:val="008F277B"/>
    <w:rsid w:val="008F7194"/>
    <w:rsid w:val="008F78BE"/>
    <w:rsid w:val="008F7C0F"/>
    <w:rsid w:val="00902012"/>
    <w:rsid w:val="00903CEF"/>
    <w:rsid w:val="00906D63"/>
    <w:rsid w:val="009163D5"/>
    <w:rsid w:val="0091784D"/>
    <w:rsid w:val="00924698"/>
    <w:rsid w:val="00926E01"/>
    <w:rsid w:val="00942038"/>
    <w:rsid w:val="009445AF"/>
    <w:rsid w:val="00950012"/>
    <w:rsid w:val="00952B60"/>
    <w:rsid w:val="00957D8A"/>
    <w:rsid w:val="00960C90"/>
    <w:rsid w:val="009703F2"/>
    <w:rsid w:val="00970D1A"/>
    <w:rsid w:val="009715A8"/>
    <w:rsid w:val="0098284C"/>
    <w:rsid w:val="009868C3"/>
    <w:rsid w:val="00994AFE"/>
    <w:rsid w:val="00994B79"/>
    <w:rsid w:val="009B2768"/>
    <w:rsid w:val="009C446D"/>
    <w:rsid w:val="009D03AC"/>
    <w:rsid w:val="009E0F4F"/>
    <w:rsid w:val="009E6207"/>
    <w:rsid w:val="00A229F4"/>
    <w:rsid w:val="00A22B25"/>
    <w:rsid w:val="00A26B81"/>
    <w:rsid w:val="00A32DFA"/>
    <w:rsid w:val="00A3717D"/>
    <w:rsid w:val="00A40B2C"/>
    <w:rsid w:val="00A447AF"/>
    <w:rsid w:val="00A44C64"/>
    <w:rsid w:val="00A56C4C"/>
    <w:rsid w:val="00A7359A"/>
    <w:rsid w:val="00A76209"/>
    <w:rsid w:val="00A85320"/>
    <w:rsid w:val="00A96643"/>
    <w:rsid w:val="00A975D1"/>
    <w:rsid w:val="00AA0962"/>
    <w:rsid w:val="00AA1EF2"/>
    <w:rsid w:val="00AB2143"/>
    <w:rsid w:val="00AB22CA"/>
    <w:rsid w:val="00AB22FD"/>
    <w:rsid w:val="00AB2407"/>
    <w:rsid w:val="00AB5D05"/>
    <w:rsid w:val="00AC0839"/>
    <w:rsid w:val="00AC56F2"/>
    <w:rsid w:val="00AD492A"/>
    <w:rsid w:val="00AD62D0"/>
    <w:rsid w:val="00AE39AF"/>
    <w:rsid w:val="00B01216"/>
    <w:rsid w:val="00B12BF7"/>
    <w:rsid w:val="00B32AB1"/>
    <w:rsid w:val="00B43B9A"/>
    <w:rsid w:val="00B44C8E"/>
    <w:rsid w:val="00B5226B"/>
    <w:rsid w:val="00B66C27"/>
    <w:rsid w:val="00B7020A"/>
    <w:rsid w:val="00BA1642"/>
    <w:rsid w:val="00BA254E"/>
    <w:rsid w:val="00BA2E4B"/>
    <w:rsid w:val="00BA37C0"/>
    <w:rsid w:val="00BA48DB"/>
    <w:rsid w:val="00BA6843"/>
    <w:rsid w:val="00BB4367"/>
    <w:rsid w:val="00BB785B"/>
    <w:rsid w:val="00BC00C3"/>
    <w:rsid w:val="00BD0A07"/>
    <w:rsid w:val="00C026AF"/>
    <w:rsid w:val="00C101D3"/>
    <w:rsid w:val="00C1115C"/>
    <w:rsid w:val="00C11206"/>
    <w:rsid w:val="00C17653"/>
    <w:rsid w:val="00C20E35"/>
    <w:rsid w:val="00C24FC4"/>
    <w:rsid w:val="00C30C1C"/>
    <w:rsid w:val="00C30ED9"/>
    <w:rsid w:val="00C33945"/>
    <w:rsid w:val="00C372FE"/>
    <w:rsid w:val="00C55EAC"/>
    <w:rsid w:val="00C56961"/>
    <w:rsid w:val="00C56A7B"/>
    <w:rsid w:val="00C56D72"/>
    <w:rsid w:val="00C60BA0"/>
    <w:rsid w:val="00C65FD3"/>
    <w:rsid w:val="00C7071F"/>
    <w:rsid w:val="00C74FC0"/>
    <w:rsid w:val="00C84E11"/>
    <w:rsid w:val="00C86E0D"/>
    <w:rsid w:val="00C975A7"/>
    <w:rsid w:val="00CA50B4"/>
    <w:rsid w:val="00CA5B9D"/>
    <w:rsid w:val="00CC5FF6"/>
    <w:rsid w:val="00CD00B3"/>
    <w:rsid w:val="00CD21C2"/>
    <w:rsid w:val="00CE179C"/>
    <w:rsid w:val="00CE420B"/>
    <w:rsid w:val="00CE42E6"/>
    <w:rsid w:val="00CF4AB2"/>
    <w:rsid w:val="00D02C34"/>
    <w:rsid w:val="00D02E28"/>
    <w:rsid w:val="00D0382E"/>
    <w:rsid w:val="00D061F2"/>
    <w:rsid w:val="00D124D8"/>
    <w:rsid w:val="00D13E36"/>
    <w:rsid w:val="00D246BE"/>
    <w:rsid w:val="00D26D04"/>
    <w:rsid w:val="00D33D1B"/>
    <w:rsid w:val="00D406E6"/>
    <w:rsid w:val="00D637C2"/>
    <w:rsid w:val="00D67589"/>
    <w:rsid w:val="00D71077"/>
    <w:rsid w:val="00DA3A7C"/>
    <w:rsid w:val="00DB4F86"/>
    <w:rsid w:val="00DB51FB"/>
    <w:rsid w:val="00DC7904"/>
    <w:rsid w:val="00DD38BB"/>
    <w:rsid w:val="00DD4958"/>
    <w:rsid w:val="00DE04EB"/>
    <w:rsid w:val="00DE7C67"/>
    <w:rsid w:val="00DF0FF2"/>
    <w:rsid w:val="00DF3F2F"/>
    <w:rsid w:val="00E04D65"/>
    <w:rsid w:val="00E076F0"/>
    <w:rsid w:val="00E21BD3"/>
    <w:rsid w:val="00E42392"/>
    <w:rsid w:val="00E549F5"/>
    <w:rsid w:val="00E66A74"/>
    <w:rsid w:val="00E81C06"/>
    <w:rsid w:val="00E852C4"/>
    <w:rsid w:val="00EA415C"/>
    <w:rsid w:val="00EB34E1"/>
    <w:rsid w:val="00EB6F70"/>
    <w:rsid w:val="00EB7B3B"/>
    <w:rsid w:val="00EC61B8"/>
    <w:rsid w:val="00EC74C2"/>
    <w:rsid w:val="00ED5906"/>
    <w:rsid w:val="00ED70BA"/>
    <w:rsid w:val="00ED7EFF"/>
    <w:rsid w:val="00EE188C"/>
    <w:rsid w:val="00EF0867"/>
    <w:rsid w:val="00EF4920"/>
    <w:rsid w:val="00EF66EE"/>
    <w:rsid w:val="00F03F10"/>
    <w:rsid w:val="00F34D5B"/>
    <w:rsid w:val="00F37D32"/>
    <w:rsid w:val="00F41431"/>
    <w:rsid w:val="00F42DC1"/>
    <w:rsid w:val="00F57725"/>
    <w:rsid w:val="00F646D3"/>
    <w:rsid w:val="00F721F2"/>
    <w:rsid w:val="00F76230"/>
    <w:rsid w:val="00F8364E"/>
    <w:rsid w:val="00F97F83"/>
    <w:rsid w:val="00FA058C"/>
    <w:rsid w:val="00FA1AA5"/>
    <w:rsid w:val="00FB5735"/>
    <w:rsid w:val="00FD1461"/>
    <w:rsid w:val="00FE0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652E5E"/>
  <w14:defaultImageDpi w14:val="0"/>
  <w15:docId w15:val="{DE8E9B56-0764-4BF5-8798-7204D24B9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</w:pPr>
    <w:rPr>
      <w:rFonts w:ascii="MingLiU-ExtB" w:eastAsia="MingLiU-ExtB"/>
      <w:sz w:val="24"/>
      <w:szCs w:val="24"/>
      <w:lang w:val="en-US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oetnootmarkering">
    <w:name w:val="footnote reference"/>
    <w:uiPriority w:val="99"/>
  </w:style>
  <w:style w:type="paragraph" w:customStyle="1" w:styleId="Level1">
    <w:name w:val="Level 1"/>
    <w:basedOn w:val="Standaard"/>
    <w:uiPriority w:val="99"/>
    <w:pPr>
      <w:numPr>
        <w:numId w:val="10"/>
      </w:numPr>
      <w:ind w:left="720" w:hanging="720"/>
      <w:outlineLvl w:val="0"/>
    </w:pPr>
  </w:style>
  <w:style w:type="character" w:styleId="Nadruk">
    <w:name w:val="Emphasis"/>
    <w:uiPriority w:val="99"/>
    <w:qFormat/>
    <w:rPr>
      <w:i/>
      <w:iCs/>
    </w:rPr>
  </w:style>
  <w:style w:type="paragraph" w:styleId="Lijstalinea">
    <w:name w:val="List Paragraph"/>
    <w:basedOn w:val="Standaard"/>
    <w:uiPriority w:val="34"/>
    <w:qFormat/>
    <w:rsid w:val="0053544B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0E316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E3162"/>
    <w:rPr>
      <w:rFonts w:ascii="MingLiU-ExtB" w:eastAsia="MingLiU-ExtB"/>
      <w:sz w:val="24"/>
      <w:szCs w:val="24"/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0E316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E3162"/>
    <w:rPr>
      <w:rFonts w:ascii="MingLiU-ExtB" w:eastAsia="MingLiU-ExtB"/>
      <w:sz w:val="24"/>
      <w:szCs w:val="24"/>
      <w:lang w:val="en-US"/>
    </w:rPr>
  </w:style>
  <w:style w:type="character" w:styleId="Hyperlink">
    <w:name w:val="Hyperlink"/>
    <w:basedOn w:val="Standaardalinea-lettertype"/>
    <w:uiPriority w:val="99"/>
    <w:unhideWhenUsed/>
    <w:rsid w:val="00EB34E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B34E1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B34E1"/>
    <w:rPr>
      <w:color w:val="954F72" w:themeColor="followedHyperlink"/>
      <w:u w:val="single"/>
    </w:rPr>
  </w:style>
  <w:style w:type="paragraph" w:styleId="Geenafstand">
    <w:name w:val="No Spacing"/>
    <w:uiPriority w:val="1"/>
    <w:qFormat/>
    <w:rsid w:val="008A2171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8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7710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2681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59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4673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546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593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8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12</Pages>
  <Words>1176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</dc:creator>
  <cp:keywords/>
  <dc:description/>
  <cp:lastModifiedBy>Erik Nobel</cp:lastModifiedBy>
  <cp:revision>22</cp:revision>
  <cp:lastPrinted>2025-11-17T12:18:00Z</cp:lastPrinted>
  <dcterms:created xsi:type="dcterms:W3CDTF">2025-11-17T10:26:00Z</dcterms:created>
  <dcterms:modified xsi:type="dcterms:W3CDTF">2025-11-19T21:16:00Z</dcterms:modified>
</cp:coreProperties>
</file>